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75" w:type="dxa"/>
        <w:tblCellMar>
          <w:top w:w="150" w:type="dxa"/>
          <w:left w:w="150" w:type="dxa"/>
          <w:bottom w:w="150" w:type="dxa"/>
          <w:right w:w="150" w:type="dxa"/>
        </w:tblCellMar>
        <w:tblLook w:val="04A0" w:firstRow="1" w:lastRow="0" w:firstColumn="1" w:lastColumn="0" w:noHBand="0" w:noVBand="1"/>
      </w:tblPr>
      <w:tblGrid>
        <w:gridCol w:w="5279"/>
        <w:gridCol w:w="4076"/>
      </w:tblGrid>
      <w:tr w:rsidR="00450803" w:rsidRPr="0081366E" w:rsidTr="00450803">
        <w:trPr>
          <w:tblCellSpacing w:w="75" w:type="dxa"/>
        </w:trPr>
        <w:tc>
          <w:tcPr>
            <w:tcW w:w="0" w:type="auto"/>
            <w:tcBorders>
              <w:top w:val="nil"/>
              <w:left w:val="nil"/>
              <w:bottom w:val="nil"/>
              <w:right w:val="nil"/>
            </w:tcBorders>
            <w:vAlign w:val="center"/>
            <w:hideMark/>
          </w:tcPr>
          <w:p w:rsidR="00450803" w:rsidRPr="00450803" w:rsidRDefault="00450803" w:rsidP="007D6BEE">
            <w:pPr>
              <w:spacing w:after="0" w:line="240" w:lineRule="auto"/>
              <w:rPr>
                <w:rFonts w:ascii="Times New Roman" w:eastAsia="Times New Roman" w:hAnsi="Times New Roman" w:cs="Times New Roman"/>
                <w:color w:val="000000"/>
                <w:sz w:val="24"/>
                <w:szCs w:val="24"/>
                <w:lang w:eastAsia="ru-RU"/>
              </w:rPr>
            </w:pPr>
            <w:r w:rsidRPr="00450803">
              <w:rPr>
                <w:rFonts w:ascii="Times New Roman" w:hAnsi="Times New Roman" w:cs="Times New Roman"/>
                <w:color w:val="000000"/>
                <w:sz w:val="24"/>
                <w:szCs w:val="24"/>
              </w:rPr>
              <w:t>HGC727/2014</w:t>
            </w:r>
            <w:r w:rsidRPr="00450803">
              <w:rPr>
                <w:rFonts w:ascii="Times New Roman" w:eastAsia="Times New Roman" w:hAnsi="Times New Roman" w:cs="Times New Roman"/>
                <w:color w:val="000000"/>
                <w:sz w:val="24"/>
                <w:szCs w:val="24"/>
                <w:lang w:eastAsia="ru-RU"/>
              </w:rPr>
              <w:br/>
            </w:r>
            <w:r w:rsidRPr="00450803">
              <w:rPr>
                <w:rFonts w:ascii="Times New Roman" w:hAnsi="Times New Roman" w:cs="Times New Roman"/>
                <w:sz w:val="24"/>
                <w:szCs w:val="24"/>
              </w:rPr>
              <w:t>Unique internal ID</w:t>
            </w:r>
            <w:r w:rsidRPr="00450803">
              <w:rPr>
                <w:rFonts w:ascii="Times New Roman" w:eastAsia="Times New Roman" w:hAnsi="Times New Roman" w:cs="Times New Roman"/>
                <w:color w:val="000000"/>
                <w:sz w:val="24"/>
                <w:szCs w:val="24"/>
                <w:lang w:eastAsia="ru-RU"/>
              </w:rPr>
              <w:t>:  </w:t>
            </w:r>
            <w:r w:rsidRPr="00450803">
              <w:rPr>
                <w:rFonts w:ascii="Times New Roman" w:hAnsi="Times New Roman" w:cs="Times New Roman"/>
                <w:color w:val="000000"/>
                <w:sz w:val="24"/>
                <w:szCs w:val="24"/>
              </w:rPr>
              <w:t>354644 </w:t>
            </w:r>
            <w:r w:rsidRPr="00450803">
              <w:rPr>
                <w:rFonts w:ascii="Times New Roman" w:eastAsia="Times New Roman" w:hAnsi="Times New Roman" w:cs="Times New Roman"/>
                <w:color w:val="000000"/>
                <w:sz w:val="24"/>
                <w:szCs w:val="24"/>
                <w:lang w:eastAsia="ru-RU"/>
              </w:rPr>
              <w:t> </w:t>
            </w:r>
            <w:r w:rsidRPr="00450803">
              <w:rPr>
                <w:rFonts w:ascii="Times New Roman" w:eastAsia="Times New Roman" w:hAnsi="Times New Roman" w:cs="Times New Roman"/>
                <w:color w:val="000000"/>
                <w:sz w:val="24"/>
                <w:szCs w:val="24"/>
                <w:lang w:eastAsia="ru-RU"/>
              </w:rPr>
              <w:br/>
            </w:r>
          </w:p>
        </w:tc>
        <w:tc>
          <w:tcPr>
            <w:tcW w:w="0" w:type="auto"/>
            <w:tcBorders>
              <w:top w:val="nil"/>
              <w:left w:val="nil"/>
              <w:bottom w:val="nil"/>
              <w:right w:val="nil"/>
            </w:tcBorders>
            <w:vAlign w:val="center"/>
            <w:hideMark/>
          </w:tcPr>
          <w:p w:rsidR="00450803" w:rsidRPr="00450803" w:rsidRDefault="00450803" w:rsidP="007D6BEE">
            <w:pPr>
              <w:spacing w:after="0" w:line="240" w:lineRule="auto"/>
              <w:jc w:val="right"/>
              <w:rPr>
                <w:rFonts w:ascii="Times New Roman" w:eastAsia="Times New Roman" w:hAnsi="Times New Roman" w:cs="Times New Roman"/>
                <w:color w:val="000000"/>
                <w:sz w:val="24"/>
                <w:szCs w:val="24"/>
                <w:lang w:val="en-US" w:eastAsia="ru-RU"/>
              </w:rPr>
            </w:pPr>
            <w:r w:rsidRPr="00450803">
              <w:rPr>
                <w:rFonts w:ascii="Times New Roman" w:hAnsi="Times New Roman" w:cs="Times New Roman"/>
                <w:sz w:val="24"/>
                <w:szCs w:val="24"/>
                <w:u w:val="single"/>
                <w:lang w:val="en-US"/>
              </w:rPr>
              <w:t>Fact sheet of legal act</w:t>
            </w:r>
          </w:p>
        </w:tc>
      </w:tr>
      <w:tr w:rsidR="00450803" w:rsidRPr="00450803" w:rsidTr="00450803">
        <w:trPr>
          <w:tblCellSpacing w:w="75" w:type="dxa"/>
        </w:trPr>
        <w:tc>
          <w:tcPr>
            <w:tcW w:w="0" w:type="auto"/>
            <w:gridSpan w:val="2"/>
            <w:tcBorders>
              <w:top w:val="nil"/>
              <w:left w:val="nil"/>
              <w:bottom w:val="nil"/>
              <w:right w:val="nil"/>
            </w:tcBorders>
            <w:vAlign w:val="center"/>
            <w:hideMark/>
          </w:tcPr>
          <w:p w:rsidR="00450803" w:rsidRPr="00450803" w:rsidRDefault="00450803" w:rsidP="007D6BEE">
            <w:pPr>
              <w:spacing w:after="0" w:line="240" w:lineRule="auto"/>
              <w:jc w:val="center"/>
              <w:rPr>
                <w:rFonts w:ascii="Times New Roman" w:eastAsia="Times New Roman" w:hAnsi="Times New Roman" w:cs="Times New Roman"/>
                <w:color w:val="000000"/>
                <w:sz w:val="24"/>
                <w:szCs w:val="24"/>
                <w:lang w:val="en-US" w:eastAsia="ru-RU"/>
              </w:rPr>
            </w:pPr>
            <w:r w:rsidRPr="00450803">
              <w:rPr>
                <w:rFonts w:ascii="Times New Roman" w:eastAsia="Times New Roman" w:hAnsi="Times New Roman" w:cs="Times New Roman"/>
                <w:noProof/>
                <w:color w:val="000000"/>
                <w:sz w:val="24"/>
                <w:szCs w:val="24"/>
                <w:lang w:eastAsia="ru-RU"/>
              </w:rPr>
              <w:drawing>
                <wp:inline distT="0" distB="0" distL="0" distR="0" wp14:anchorId="6444ACD7" wp14:editId="39A7A3AD">
                  <wp:extent cx="495300" cy="590550"/>
                  <wp:effectExtent l="0" t="0" r="0" b="0"/>
                  <wp:docPr id="1" name="Рисунок 1"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x.justice.md/imgcms/stateemble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590550"/>
                          </a:xfrm>
                          <a:prstGeom prst="rect">
                            <a:avLst/>
                          </a:prstGeom>
                          <a:noFill/>
                          <a:ln>
                            <a:noFill/>
                          </a:ln>
                        </pic:spPr>
                      </pic:pic>
                    </a:graphicData>
                  </a:graphic>
                </wp:inline>
              </w:drawing>
            </w:r>
            <w:r w:rsidRPr="00450803">
              <w:rPr>
                <w:rFonts w:ascii="Times New Roman" w:eastAsia="Times New Roman" w:hAnsi="Times New Roman" w:cs="Times New Roman"/>
                <w:color w:val="000000"/>
                <w:sz w:val="24"/>
                <w:szCs w:val="24"/>
                <w:lang w:eastAsia="ru-RU"/>
              </w:rPr>
              <w:br/>
            </w:r>
            <w:r w:rsidRPr="00450803">
              <w:rPr>
                <w:rFonts w:ascii="Times New Roman" w:eastAsia="Times New Roman" w:hAnsi="Times New Roman" w:cs="Times New Roman"/>
                <w:b/>
                <w:bCs/>
                <w:color w:val="000000"/>
                <w:sz w:val="24"/>
                <w:szCs w:val="24"/>
                <w:lang w:val="en-US" w:eastAsia="ru-RU"/>
              </w:rPr>
              <w:t>The Republic of Moldova</w:t>
            </w:r>
          </w:p>
        </w:tc>
      </w:tr>
      <w:tr w:rsidR="00450803" w:rsidRPr="00450803" w:rsidTr="00450803">
        <w:trPr>
          <w:tblCellSpacing w:w="75" w:type="dxa"/>
        </w:trPr>
        <w:tc>
          <w:tcPr>
            <w:tcW w:w="0" w:type="auto"/>
            <w:gridSpan w:val="2"/>
            <w:tcBorders>
              <w:top w:val="nil"/>
              <w:left w:val="nil"/>
              <w:bottom w:val="nil"/>
              <w:right w:val="nil"/>
            </w:tcBorders>
            <w:vAlign w:val="center"/>
            <w:hideMark/>
          </w:tcPr>
          <w:p w:rsidR="00450803" w:rsidRPr="00450803" w:rsidRDefault="00450803" w:rsidP="007D6BEE">
            <w:pPr>
              <w:spacing w:after="0" w:line="240" w:lineRule="auto"/>
              <w:jc w:val="center"/>
              <w:rPr>
                <w:rFonts w:ascii="Times New Roman" w:eastAsia="Times New Roman" w:hAnsi="Times New Roman" w:cs="Times New Roman"/>
                <w:color w:val="000000"/>
                <w:sz w:val="24"/>
                <w:szCs w:val="24"/>
                <w:lang w:val="en-US" w:eastAsia="ru-RU"/>
              </w:rPr>
            </w:pPr>
            <w:r w:rsidRPr="00450803">
              <w:rPr>
                <w:rFonts w:ascii="Times New Roman" w:eastAsia="Times New Roman" w:hAnsi="Times New Roman" w:cs="Times New Roman"/>
                <w:b/>
                <w:bCs/>
                <w:color w:val="000000"/>
                <w:sz w:val="24"/>
                <w:szCs w:val="24"/>
                <w:lang w:val="en-US" w:eastAsia="ru-RU"/>
              </w:rPr>
              <w:t>GOUVERNMENT</w:t>
            </w:r>
          </w:p>
        </w:tc>
      </w:tr>
      <w:tr w:rsidR="00450803" w:rsidRPr="0081366E" w:rsidTr="00450803">
        <w:trPr>
          <w:tblCellSpacing w:w="75" w:type="dxa"/>
        </w:trPr>
        <w:tc>
          <w:tcPr>
            <w:tcW w:w="0" w:type="auto"/>
            <w:gridSpan w:val="2"/>
            <w:tcBorders>
              <w:top w:val="nil"/>
              <w:left w:val="nil"/>
              <w:bottom w:val="nil"/>
              <w:right w:val="nil"/>
            </w:tcBorders>
            <w:vAlign w:val="center"/>
            <w:hideMark/>
          </w:tcPr>
          <w:p w:rsidR="00450803" w:rsidRPr="00450803" w:rsidRDefault="00450803" w:rsidP="007D6BEE">
            <w:pPr>
              <w:spacing w:after="0" w:line="240" w:lineRule="auto"/>
              <w:jc w:val="center"/>
              <w:rPr>
                <w:rFonts w:ascii="Times New Roman" w:eastAsia="Times New Roman" w:hAnsi="Times New Roman" w:cs="Times New Roman"/>
                <w:color w:val="000000"/>
                <w:sz w:val="24"/>
                <w:szCs w:val="24"/>
                <w:lang w:val="en-US" w:eastAsia="ru-RU"/>
              </w:rPr>
            </w:pPr>
            <w:r w:rsidRPr="00450803">
              <w:rPr>
                <w:rFonts w:ascii="Times New Roman" w:hAnsi="Times New Roman" w:cs="Times New Roman"/>
                <w:b/>
                <w:sz w:val="24"/>
                <w:szCs w:val="24"/>
                <w:lang w:val="en-US"/>
              </w:rPr>
              <w:t>DECISION</w:t>
            </w:r>
            <w:r w:rsidRPr="00450803">
              <w:rPr>
                <w:rFonts w:ascii="Times New Roman" w:eastAsia="Times New Roman" w:hAnsi="Times New Roman" w:cs="Times New Roman"/>
                <w:color w:val="000000"/>
                <w:sz w:val="24"/>
                <w:szCs w:val="24"/>
                <w:lang w:val="en-US" w:eastAsia="ru-RU"/>
              </w:rPr>
              <w:t> </w:t>
            </w:r>
            <w:r w:rsidRPr="00450803">
              <w:rPr>
                <w:rFonts w:ascii="Times New Roman" w:hAnsi="Times New Roman" w:cs="Times New Roman"/>
                <w:color w:val="000000"/>
                <w:sz w:val="24"/>
                <w:szCs w:val="24"/>
                <w:lang w:val="en-US"/>
              </w:rPr>
              <w:t>No. 727 </w:t>
            </w:r>
            <w:r w:rsidRPr="00450803">
              <w:rPr>
                <w:rFonts w:ascii="Times New Roman" w:hAnsi="Times New Roman" w:cs="Times New Roman"/>
                <w:color w:val="000000"/>
                <w:sz w:val="24"/>
                <w:szCs w:val="24"/>
                <w:lang w:val="en-US"/>
              </w:rPr>
              <w:br/>
              <w:t>of  08.09.2014</w:t>
            </w:r>
          </w:p>
          <w:p w:rsidR="00450803" w:rsidRPr="00450803" w:rsidRDefault="00450803" w:rsidP="007D6BEE">
            <w:pPr>
              <w:spacing w:after="0" w:line="240" w:lineRule="auto"/>
              <w:jc w:val="center"/>
              <w:rPr>
                <w:rFonts w:ascii="Times New Roman" w:eastAsia="Times New Roman" w:hAnsi="Times New Roman" w:cs="Times New Roman"/>
                <w:color w:val="000000"/>
                <w:sz w:val="24"/>
                <w:szCs w:val="24"/>
                <w:lang w:val="en-US" w:eastAsia="ru-RU"/>
              </w:rPr>
            </w:pPr>
          </w:p>
          <w:p w:rsidR="00450803" w:rsidRPr="00450803" w:rsidRDefault="00450803" w:rsidP="007D6BEE">
            <w:pPr>
              <w:spacing w:after="0" w:line="240" w:lineRule="auto"/>
              <w:jc w:val="center"/>
              <w:rPr>
                <w:rFonts w:ascii="Times New Roman" w:eastAsia="Times New Roman" w:hAnsi="Times New Roman" w:cs="Times New Roman"/>
                <w:b/>
                <w:color w:val="000000"/>
                <w:sz w:val="24"/>
                <w:szCs w:val="24"/>
                <w:lang w:val="en-US" w:eastAsia="ru-RU"/>
              </w:rPr>
            </w:pPr>
            <w:r w:rsidRPr="00450803">
              <w:rPr>
                <w:rFonts w:ascii="Times New Roman" w:eastAsia="Times New Roman" w:hAnsi="Times New Roman" w:cs="Times New Roman"/>
                <w:b/>
                <w:color w:val="000000"/>
                <w:sz w:val="24"/>
                <w:szCs w:val="24"/>
                <w:lang w:val="en-US" w:eastAsia="ru-RU"/>
              </w:rPr>
              <w:t>authorization of nuclear and radiological activities</w:t>
            </w:r>
          </w:p>
          <w:p w:rsidR="00450803" w:rsidRPr="00450803" w:rsidRDefault="00450803" w:rsidP="007D6BEE">
            <w:pPr>
              <w:spacing w:after="0" w:line="240" w:lineRule="auto"/>
              <w:jc w:val="center"/>
              <w:rPr>
                <w:rFonts w:ascii="Times New Roman" w:eastAsia="Times New Roman" w:hAnsi="Times New Roman" w:cs="Times New Roman"/>
                <w:color w:val="000000"/>
                <w:sz w:val="24"/>
                <w:szCs w:val="24"/>
                <w:lang w:val="en-US" w:eastAsia="ru-RU"/>
              </w:rPr>
            </w:pPr>
          </w:p>
        </w:tc>
      </w:tr>
    </w:tbl>
    <w:p w:rsidR="00450803" w:rsidRDefault="00450803" w:rsidP="00450803">
      <w:pPr>
        <w:spacing w:after="0"/>
        <w:rPr>
          <w:rFonts w:ascii="Times New Roman" w:hAnsi="Times New Roman" w:cs="Times New Roman"/>
          <w:sz w:val="24"/>
          <w:szCs w:val="24"/>
          <w:lang w:val="en-US"/>
        </w:rPr>
      </w:pPr>
      <w:r w:rsidRPr="00450803">
        <w:rPr>
          <w:rFonts w:ascii="Times New Roman" w:hAnsi="Times New Roman" w:cs="Times New Roman"/>
          <w:color w:val="000000"/>
          <w:sz w:val="24"/>
          <w:szCs w:val="24"/>
          <w:lang w:val="en-US"/>
        </w:rPr>
        <w:t xml:space="preserve">Published: 12.09.2014 in Official Gazette No. 270-274     art </w:t>
      </w:r>
      <w:proofErr w:type="gramStart"/>
      <w:r w:rsidRPr="00450803">
        <w:rPr>
          <w:rFonts w:ascii="Times New Roman" w:hAnsi="Times New Roman" w:cs="Times New Roman"/>
          <w:color w:val="000000"/>
          <w:sz w:val="24"/>
          <w:szCs w:val="24"/>
          <w:lang w:val="en-US"/>
        </w:rPr>
        <w:t>No :</w:t>
      </w:r>
      <w:proofErr w:type="gramEnd"/>
      <w:r w:rsidRPr="00450803">
        <w:rPr>
          <w:rFonts w:ascii="Times New Roman" w:hAnsi="Times New Roman" w:cs="Times New Roman"/>
          <w:color w:val="000000"/>
          <w:sz w:val="24"/>
          <w:szCs w:val="24"/>
          <w:lang w:val="en-US"/>
        </w:rPr>
        <w:t xml:space="preserve"> 778</w:t>
      </w:r>
    </w:p>
    <w:p w:rsidR="00450803" w:rsidRPr="00450803" w:rsidRDefault="00450803" w:rsidP="00450803">
      <w:pPr>
        <w:spacing w:after="0"/>
        <w:rPr>
          <w:rFonts w:ascii="Times New Roman" w:hAnsi="Times New Roman" w:cs="Times New Roman"/>
          <w:sz w:val="24"/>
          <w:szCs w:val="24"/>
          <w:lang w:val="en-US"/>
        </w:rPr>
      </w:pPr>
      <w:r w:rsidRPr="00450803">
        <w:rPr>
          <w:rFonts w:ascii="Times New Roman" w:hAnsi="Times New Roman" w:cs="Times New Roman"/>
          <w:sz w:val="24"/>
          <w:szCs w:val="24"/>
          <w:lang w:val="en-US"/>
        </w:rPr>
        <w:t>In accordance with Art. 19-28 of the Law no. 132 of 8 June 2012 on the safe conduct of nuclear and radiological activities (Official Gazette of the Republic of Moldova, 2012, No. 229-233, art.739), the Government DECIDES:</w:t>
      </w:r>
    </w:p>
    <w:p w:rsidR="00450803" w:rsidRPr="00450803" w:rsidRDefault="00450803" w:rsidP="00450803">
      <w:pPr>
        <w:spacing w:after="0"/>
        <w:rPr>
          <w:rFonts w:ascii="Times New Roman" w:hAnsi="Times New Roman" w:cs="Times New Roman"/>
          <w:sz w:val="24"/>
          <w:szCs w:val="24"/>
          <w:lang w:val="en-US"/>
        </w:rPr>
      </w:pPr>
      <w:r w:rsidRPr="00450803">
        <w:rPr>
          <w:rFonts w:ascii="Times New Roman" w:hAnsi="Times New Roman" w:cs="Times New Roman"/>
          <w:sz w:val="24"/>
          <w:szCs w:val="24"/>
          <w:lang w:val="en-US"/>
        </w:rPr>
        <w:t>     1. The Regulation</w:t>
      </w:r>
      <w:r>
        <w:rPr>
          <w:rFonts w:ascii="Times New Roman" w:hAnsi="Times New Roman" w:cs="Times New Roman"/>
          <w:sz w:val="24"/>
          <w:szCs w:val="24"/>
          <w:lang w:val="en-US"/>
        </w:rPr>
        <w:t>s</w:t>
      </w:r>
      <w:r w:rsidRPr="00450803">
        <w:rPr>
          <w:rFonts w:ascii="Times New Roman" w:hAnsi="Times New Roman" w:cs="Times New Roman"/>
          <w:sz w:val="24"/>
          <w:szCs w:val="24"/>
          <w:lang w:val="en-US"/>
        </w:rPr>
        <w:t xml:space="preserve"> on the authorization of nuclear and radiological activities </w:t>
      </w:r>
      <w:r>
        <w:rPr>
          <w:rFonts w:ascii="Times New Roman" w:hAnsi="Times New Roman" w:cs="Times New Roman"/>
          <w:sz w:val="24"/>
          <w:szCs w:val="24"/>
          <w:lang w:val="en-US"/>
        </w:rPr>
        <w:t>are</w:t>
      </w:r>
      <w:r w:rsidRPr="00450803">
        <w:rPr>
          <w:rFonts w:ascii="Times New Roman" w:hAnsi="Times New Roman" w:cs="Times New Roman"/>
          <w:sz w:val="24"/>
          <w:szCs w:val="24"/>
          <w:lang w:val="en-US"/>
        </w:rPr>
        <w:t xml:space="preserve"> approved in accordance with the Annex.</w:t>
      </w:r>
    </w:p>
    <w:p w:rsidR="00450803" w:rsidRPr="00450803" w:rsidRDefault="00450803" w:rsidP="00450803">
      <w:pPr>
        <w:spacing w:after="0"/>
        <w:rPr>
          <w:rFonts w:ascii="Times New Roman" w:hAnsi="Times New Roman" w:cs="Times New Roman"/>
          <w:sz w:val="24"/>
          <w:szCs w:val="24"/>
          <w:lang w:val="en-US"/>
        </w:rPr>
      </w:pPr>
      <w:r>
        <w:rPr>
          <w:rFonts w:ascii="Times New Roman" w:hAnsi="Times New Roman" w:cs="Times New Roman"/>
          <w:sz w:val="24"/>
          <w:szCs w:val="24"/>
          <w:lang w:val="en-US"/>
        </w:rPr>
        <w:t>     2. S</w:t>
      </w:r>
      <w:r w:rsidRPr="00450803">
        <w:rPr>
          <w:rFonts w:ascii="Times New Roman" w:hAnsi="Times New Roman" w:cs="Times New Roman"/>
          <w:sz w:val="24"/>
          <w:szCs w:val="24"/>
          <w:lang w:val="en-US"/>
        </w:rPr>
        <w:t>hall be repealed:</w:t>
      </w:r>
    </w:p>
    <w:p w:rsidR="00450803" w:rsidRPr="00CA480A" w:rsidRDefault="00450803" w:rsidP="00450803">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 Government Decision no. 212 of 13 March 2009 "On the approval of the Regulation on the authorization of nuclear and radiological activities" (Official Gazette of the Republic of Moldova, 2009, No. 59-61, article 271);</w:t>
      </w:r>
    </w:p>
    <w:p w:rsidR="007D6BEE" w:rsidRPr="00CA480A" w:rsidRDefault="00450803" w:rsidP="00450803">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paragraph 30 of the amendments to some Government Decisions, that are approved by Government Decision no.709 of August 6, 2010 (Official Gazette of the Republic of Moldova, 2010, no.145-147, art.792).</w:t>
      </w:r>
    </w:p>
    <w:p w:rsidR="00450803" w:rsidRPr="00CA480A" w:rsidRDefault="00450803" w:rsidP="00450803">
      <w:pPr>
        <w:spacing w:after="0"/>
        <w:rPr>
          <w:rFonts w:ascii="Times New Roman" w:hAnsi="Times New Roman" w:cs="Times New Roman"/>
          <w:sz w:val="24"/>
          <w:szCs w:val="24"/>
          <w:lang w:val="en-US"/>
        </w:rPr>
      </w:pPr>
    </w:p>
    <w:p w:rsidR="00450803" w:rsidRPr="00CA480A" w:rsidRDefault="00450803" w:rsidP="00450803">
      <w:pPr>
        <w:spacing w:after="0"/>
        <w:rPr>
          <w:rFonts w:ascii="Times New Roman" w:hAnsi="Times New Roman" w:cs="Times New Roman"/>
          <w:b/>
          <w:sz w:val="24"/>
          <w:szCs w:val="24"/>
          <w:lang w:val="en-US"/>
        </w:rPr>
      </w:pPr>
      <w:r w:rsidRPr="00CA480A">
        <w:rPr>
          <w:rFonts w:ascii="Times New Roman" w:hAnsi="Times New Roman" w:cs="Times New Roman"/>
          <w:b/>
          <w:sz w:val="24"/>
          <w:szCs w:val="24"/>
          <w:lang w:val="en-US"/>
        </w:rPr>
        <w:t>PRIME MINISTER</w:t>
      </w:r>
      <w:r w:rsidRPr="00CA480A">
        <w:rPr>
          <w:rFonts w:ascii="Times New Roman" w:hAnsi="Times New Roman" w:cs="Times New Roman"/>
          <w:b/>
          <w:bCs/>
          <w:color w:val="000000"/>
          <w:sz w:val="24"/>
          <w:szCs w:val="24"/>
          <w:lang w:val="en-US"/>
        </w:rPr>
        <w:t>                                                 </w:t>
      </w:r>
      <w:r w:rsidR="00BF2265">
        <w:rPr>
          <w:rFonts w:ascii="Times New Roman" w:hAnsi="Times New Roman" w:cs="Times New Roman"/>
          <w:b/>
          <w:bCs/>
          <w:color w:val="000000"/>
          <w:sz w:val="24"/>
          <w:szCs w:val="24"/>
          <w:lang w:val="en-US"/>
        </w:rPr>
        <w:t xml:space="preserve">               </w:t>
      </w:r>
      <w:r w:rsidRPr="00CA480A">
        <w:rPr>
          <w:rFonts w:ascii="Times New Roman" w:hAnsi="Times New Roman" w:cs="Times New Roman"/>
          <w:b/>
          <w:bCs/>
          <w:color w:val="000000"/>
          <w:sz w:val="24"/>
          <w:szCs w:val="24"/>
          <w:lang w:val="en-US"/>
        </w:rPr>
        <w:t xml:space="preserve"> Iurie LEANCA</w:t>
      </w:r>
    </w:p>
    <w:p w:rsidR="00450803" w:rsidRPr="00CA480A" w:rsidRDefault="00450803" w:rsidP="00450803">
      <w:pPr>
        <w:spacing w:after="0"/>
        <w:rPr>
          <w:rFonts w:ascii="Times New Roman" w:hAnsi="Times New Roman" w:cs="Times New Roman"/>
          <w:b/>
          <w:sz w:val="24"/>
          <w:szCs w:val="24"/>
          <w:lang w:val="en-US"/>
        </w:rPr>
      </w:pPr>
    </w:p>
    <w:p w:rsidR="00450803" w:rsidRPr="00CA480A" w:rsidRDefault="00450803" w:rsidP="00450803">
      <w:pPr>
        <w:spacing w:after="0"/>
        <w:rPr>
          <w:rFonts w:ascii="Times New Roman" w:hAnsi="Times New Roman" w:cs="Times New Roman"/>
          <w:b/>
          <w:sz w:val="24"/>
          <w:szCs w:val="24"/>
          <w:lang w:val="en-US"/>
        </w:rPr>
      </w:pPr>
      <w:r w:rsidRPr="00CA480A">
        <w:rPr>
          <w:rFonts w:ascii="Times New Roman" w:hAnsi="Times New Roman" w:cs="Times New Roman"/>
          <w:b/>
          <w:sz w:val="24"/>
          <w:szCs w:val="24"/>
          <w:lang w:val="en-US"/>
        </w:rPr>
        <w:t>Countersign:</w:t>
      </w:r>
    </w:p>
    <w:p w:rsidR="00450803" w:rsidRPr="00CA480A" w:rsidRDefault="00450803" w:rsidP="00450803">
      <w:pPr>
        <w:spacing w:after="0"/>
        <w:rPr>
          <w:rFonts w:ascii="Times New Roman" w:hAnsi="Times New Roman" w:cs="Times New Roman"/>
          <w:b/>
          <w:bCs/>
          <w:color w:val="000000"/>
          <w:sz w:val="24"/>
          <w:szCs w:val="24"/>
          <w:lang w:val="en-US"/>
        </w:rPr>
      </w:pPr>
      <w:r w:rsidRPr="00CA480A">
        <w:rPr>
          <w:rFonts w:ascii="Times New Roman" w:hAnsi="Times New Roman" w:cs="Times New Roman"/>
          <w:b/>
          <w:sz w:val="24"/>
          <w:szCs w:val="24"/>
          <w:lang w:val="en-US"/>
        </w:rPr>
        <w:t>Minister of the Environment</w:t>
      </w:r>
      <w:r w:rsidRPr="00CA480A">
        <w:rPr>
          <w:rFonts w:ascii="Times New Roman" w:hAnsi="Times New Roman" w:cs="Times New Roman"/>
          <w:b/>
          <w:bCs/>
          <w:color w:val="000000"/>
          <w:sz w:val="24"/>
          <w:szCs w:val="24"/>
          <w:lang w:val="en-US"/>
        </w:rPr>
        <w:t>                                 </w:t>
      </w:r>
      <w:r w:rsidR="00CA480A" w:rsidRPr="00CA480A">
        <w:rPr>
          <w:rFonts w:ascii="Times New Roman" w:hAnsi="Times New Roman" w:cs="Times New Roman"/>
          <w:b/>
          <w:bCs/>
          <w:color w:val="000000"/>
          <w:sz w:val="24"/>
          <w:szCs w:val="24"/>
          <w:lang w:val="en-US"/>
        </w:rPr>
        <w:t>                 Valentina Tapish</w:t>
      </w:r>
    </w:p>
    <w:p w:rsidR="00450803" w:rsidRPr="00CA480A" w:rsidRDefault="00450803" w:rsidP="00450803">
      <w:pPr>
        <w:spacing w:after="0"/>
        <w:rPr>
          <w:rFonts w:ascii="Times New Roman" w:hAnsi="Times New Roman" w:cs="Times New Roman"/>
          <w:b/>
          <w:sz w:val="24"/>
          <w:szCs w:val="24"/>
          <w:lang w:val="en-US"/>
        </w:rPr>
      </w:pPr>
      <w:r w:rsidRPr="00CA480A">
        <w:rPr>
          <w:rFonts w:ascii="Times New Roman" w:hAnsi="Times New Roman" w:cs="Times New Roman"/>
          <w:b/>
          <w:sz w:val="24"/>
          <w:szCs w:val="24"/>
          <w:lang w:val="en-US"/>
        </w:rPr>
        <w:t>Minister of Health</w:t>
      </w:r>
      <w:r w:rsidRPr="00CA480A">
        <w:rPr>
          <w:rFonts w:ascii="Times New Roman" w:hAnsi="Times New Roman" w:cs="Times New Roman"/>
          <w:b/>
          <w:bCs/>
          <w:color w:val="000000"/>
          <w:sz w:val="24"/>
          <w:szCs w:val="24"/>
          <w:lang w:val="en-US"/>
        </w:rPr>
        <w:t xml:space="preserve">                                                   </w:t>
      </w:r>
      <w:r w:rsidR="00BF2265">
        <w:rPr>
          <w:rFonts w:ascii="Times New Roman" w:hAnsi="Times New Roman" w:cs="Times New Roman"/>
          <w:b/>
          <w:bCs/>
          <w:color w:val="000000"/>
          <w:sz w:val="24"/>
          <w:szCs w:val="24"/>
          <w:lang w:val="en-US"/>
        </w:rPr>
        <w:t xml:space="preserve">                 </w:t>
      </w:r>
      <w:r w:rsidR="00CA480A" w:rsidRPr="00CA480A">
        <w:rPr>
          <w:rFonts w:ascii="Times New Roman" w:hAnsi="Times New Roman" w:cs="Times New Roman"/>
          <w:b/>
          <w:bCs/>
          <w:color w:val="000000"/>
          <w:sz w:val="24"/>
          <w:szCs w:val="24"/>
          <w:lang w:val="en-US"/>
        </w:rPr>
        <w:t>Andrei Usati</w:t>
      </w:r>
      <w:r w:rsidRPr="00CA480A">
        <w:rPr>
          <w:rFonts w:ascii="Times New Roman" w:hAnsi="Times New Roman" w:cs="Times New Roman"/>
          <w:b/>
          <w:bCs/>
          <w:color w:val="000000"/>
          <w:sz w:val="24"/>
          <w:szCs w:val="24"/>
          <w:lang w:val="en-US"/>
        </w:rPr>
        <w:t>i</w:t>
      </w:r>
    </w:p>
    <w:p w:rsidR="00450803" w:rsidRPr="00CA480A" w:rsidRDefault="00450803" w:rsidP="00450803">
      <w:pPr>
        <w:spacing w:after="0"/>
        <w:rPr>
          <w:rFonts w:ascii="Times New Roman" w:hAnsi="Times New Roman" w:cs="Times New Roman"/>
          <w:sz w:val="24"/>
          <w:szCs w:val="24"/>
          <w:lang w:val="en-US"/>
        </w:rPr>
      </w:pPr>
    </w:p>
    <w:p w:rsidR="00450803" w:rsidRPr="00CA480A" w:rsidRDefault="00CA480A" w:rsidP="00450803">
      <w:pPr>
        <w:spacing w:after="0"/>
        <w:rPr>
          <w:rFonts w:ascii="Times New Roman" w:hAnsi="Times New Roman" w:cs="Times New Roman"/>
          <w:b/>
          <w:bCs/>
          <w:color w:val="000000"/>
          <w:sz w:val="24"/>
          <w:szCs w:val="24"/>
          <w:lang w:val="en-US"/>
        </w:rPr>
      </w:pPr>
      <w:r w:rsidRPr="00BF2265">
        <w:rPr>
          <w:rFonts w:ascii="Times New Roman" w:hAnsi="Times New Roman" w:cs="Times New Roman"/>
          <w:b/>
          <w:bCs/>
          <w:color w:val="000000"/>
          <w:sz w:val="24"/>
          <w:szCs w:val="24"/>
          <w:lang w:val="en-US"/>
        </w:rPr>
        <w:t>N</w:t>
      </w:r>
      <w:r w:rsidRPr="00CA480A">
        <w:rPr>
          <w:rFonts w:ascii="Times New Roman" w:hAnsi="Times New Roman" w:cs="Times New Roman"/>
          <w:b/>
          <w:bCs/>
          <w:color w:val="000000"/>
          <w:sz w:val="24"/>
          <w:szCs w:val="24"/>
          <w:lang w:val="en-US"/>
        </w:rPr>
        <w:t>o</w:t>
      </w:r>
      <w:r w:rsidRPr="00BF2265">
        <w:rPr>
          <w:rFonts w:ascii="Times New Roman" w:hAnsi="Times New Roman" w:cs="Times New Roman"/>
          <w:b/>
          <w:bCs/>
          <w:color w:val="000000"/>
          <w:sz w:val="24"/>
          <w:szCs w:val="24"/>
          <w:lang w:val="en-US"/>
        </w:rPr>
        <w:t xml:space="preserve">. 727. Chisinau, </w:t>
      </w:r>
      <w:r w:rsidRPr="00CA480A">
        <w:rPr>
          <w:rFonts w:ascii="Times New Roman" w:hAnsi="Times New Roman" w:cs="Times New Roman"/>
          <w:b/>
          <w:bCs/>
          <w:color w:val="000000"/>
          <w:sz w:val="24"/>
          <w:szCs w:val="24"/>
          <w:lang w:val="en-US"/>
        </w:rPr>
        <w:t>S</w:t>
      </w:r>
      <w:r w:rsidRPr="00BF2265">
        <w:rPr>
          <w:rFonts w:ascii="Times New Roman" w:hAnsi="Times New Roman" w:cs="Times New Roman"/>
          <w:b/>
          <w:bCs/>
          <w:color w:val="000000"/>
          <w:sz w:val="24"/>
          <w:szCs w:val="24"/>
          <w:lang w:val="en-US"/>
        </w:rPr>
        <w:t>eptemb</w:t>
      </w:r>
      <w:r w:rsidRPr="00CA480A">
        <w:rPr>
          <w:rFonts w:ascii="Times New Roman" w:hAnsi="Times New Roman" w:cs="Times New Roman"/>
          <w:b/>
          <w:bCs/>
          <w:color w:val="000000"/>
          <w:sz w:val="24"/>
          <w:szCs w:val="24"/>
          <w:lang w:val="en-US"/>
        </w:rPr>
        <w:t>e</w:t>
      </w:r>
      <w:r w:rsidRPr="00BF2265">
        <w:rPr>
          <w:rFonts w:ascii="Times New Roman" w:hAnsi="Times New Roman" w:cs="Times New Roman"/>
          <w:b/>
          <w:bCs/>
          <w:color w:val="000000"/>
          <w:sz w:val="24"/>
          <w:szCs w:val="24"/>
          <w:lang w:val="en-US"/>
        </w:rPr>
        <w:t>r 8</w:t>
      </w:r>
      <w:r w:rsidRPr="00CA480A">
        <w:rPr>
          <w:rFonts w:ascii="Times New Roman" w:hAnsi="Times New Roman" w:cs="Times New Roman"/>
          <w:b/>
          <w:bCs/>
          <w:color w:val="000000"/>
          <w:sz w:val="24"/>
          <w:szCs w:val="24"/>
          <w:lang w:val="en-US"/>
        </w:rPr>
        <w:t>,</w:t>
      </w:r>
      <w:r w:rsidRPr="00BF2265">
        <w:rPr>
          <w:rFonts w:ascii="Times New Roman" w:hAnsi="Times New Roman" w:cs="Times New Roman"/>
          <w:b/>
          <w:bCs/>
          <w:color w:val="000000"/>
          <w:sz w:val="24"/>
          <w:szCs w:val="24"/>
          <w:lang w:val="en-US"/>
        </w:rPr>
        <w:t xml:space="preserve"> 2014.</w:t>
      </w:r>
      <w:r w:rsidRPr="00CA480A">
        <w:rPr>
          <w:rFonts w:ascii="Times New Roman" w:hAnsi="Times New Roman" w:cs="Times New Roman"/>
          <w:b/>
          <w:bCs/>
          <w:color w:val="000000"/>
          <w:sz w:val="24"/>
          <w:szCs w:val="24"/>
          <w:lang w:val="en-US"/>
        </w:rPr>
        <w:t xml:space="preserve">                                                          </w:t>
      </w:r>
    </w:p>
    <w:p w:rsidR="00CA480A" w:rsidRPr="00CA480A" w:rsidRDefault="00CA480A" w:rsidP="00CA480A">
      <w:pPr>
        <w:spacing w:after="0"/>
        <w:jc w:val="right"/>
        <w:rPr>
          <w:rFonts w:ascii="Times New Roman" w:hAnsi="Times New Roman" w:cs="Times New Roman"/>
          <w:sz w:val="24"/>
          <w:szCs w:val="24"/>
          <w:lang w:val="en-US"/>
        </w:rPr>
      </w:pPr>
      <w:r w:rsidRPr="00CA480A">
        <w:rPr>
          <w:rFonts w:ascii="Times New Roman" w:hAnsi="Times New Roman" w:cs="Times New Roman"/>
          <w:sz w:val="24"/>
          <w:szCs w:val="24"/>
          <w:lang w:val="en-US"/>
        </w:rPr>
        <w:t>The Annex</w:t>
      </w:r>
    </w:p>
    <w:p w:rsidR="00CA480A" w:rsidRPr="00CA480A" w:rsidRDefault="00CA480A" w:rsidP="00CA480A">
      <w:pPr>
        <w:spacing w:after="0"/>
        <w:jc w:val="right"/>
        <w:rPr>
          <w:rFonts w:ascii="Times New Roman" w:hAnsi="Times New Roman" w:cs="Times New Roman"/>
          <w:sz w:val="24"/>
          <w:szCs w:val="24"/>
          <w:lang w:val="en-US"/>
        </w:rPr>
      </w:pPr>
      <w:r w:rsidRPr="00CA480A">
        <w:rPr>
          <w:rFonts w:ascii="Times New Roman" w:hAnsi="Times New Roman" w:cs="Times New Roman"/>
          <w:sz w:val="24"/>
          <w:szCs w:val="24"/>
          <w:lang w:val="en-US"/>
        </w:rPr>
        <w:t>to the Government Decision no. 727</w:t>
      </w:r>
    </w:p>
    <w:p w:rsidR="00CA480A" w:rsidRPr="00CA480A" w:rsidRDefault="00CA480A" w:rsidP="00CA480A">
      <w:pPr>
        <w:spacing w:after="0"/>
        <w:jc w:val="right"/>
        <w:rPr>
          <w:rFonts w:ascii="Times New Roman" w:hAnsi="Times New Roman" w:cs="Times New Roman"/>
          <w:sz w:val="24"/>
          <w:szCs w:val="24"/>
          <w:lang w:val="en-US"/>
        </w:rPr>
      </w:pPr>
      <w:r w:rsidRPr="00CA480A">
        <w:rPr>
          <w:rFonts w:ascii="Times New Roman" w:hAnsi="Times New Roman" w:cs="Times New Roman"/>
          <w:sz w:val="24"/>
          <w:szCs w:val="24"/>
          <w:lang w:val="en-US"/>
        </w:rPr>
        <w:t>September 8, 2014</w:t>
      </w:r>
    </w:p>
    <w:p w:rsidR="00450803" w:rsidRPr="00CA480A" w:rsidRDefault="00450803" w:rsidP="00450803">
      <w:pPr>
        <w:spacing w:after="0"/>
        <w:rPr>
          <w:rFonts w:ascii="Times New Roman" w:hAnsi="Times New Roman" w:cs="Times New Roman"/>
          <w:sz w:val="24"/>
          <w:szCs w:val="24"/>
          <w:lang w:val="en-US"/>
        </w:rPr>
      </w:pPr>
    </w:p>
    <w:p w:rsidR="00CA480A" w:rsidRPr="00CA480A" w:rsidRDefault="00CA480A" w:rsidP="00CA480A">
      <w:pPr>
        <w:spacing w:after="0"/>
        <w:jc w:val="center"/>
        <w:rPr>
          <w:rFonts w:ascii="Times New Roman" w:hAnsi="Times New Roman" w:cs="Times New Roman"/>
          <w:b/>
          <w:sz w:val="24"/>
          <w:szCs w:val="24"/>
          <w:lang w:val="en-US"/>
        </w:rPr>
      </w:pPr>
      <w:r w:rsidRPr="00CA480A">
        <w:rPr>
          <w:rFonts w:ascii="Times New Roman" w:hAnsi="Times New Roman" w:cs="Times New Roman"/>
          <w:b/>
          <w:sz w:val="24"/>
          <w:szCs w:val="24"/>
          <w:lang w:val="en-US"/>
        </w:rPr>
        <w:t>REGULATIONS</w:t>
      </w:r>
    </w:p>
    <w:p w:rsidR="00450803" w:rsidRPr="00CA480A" w:rsidRDefault="00CA480A" w:rsidP="00CA480A">
      <w:pPr>
        <w:spacing w:after="0"/>
        <w:jc w:val="center"/>
        <w:rPr>
          <w:rFonts w:ascii="Times New Roman" w:hAnsi="Times New Roman" w:cs="Times New Roman"/>
          <w:b/>
          <w:sz w:val="24"/>
          <w:szCs w:val="24"/>
          <w:lang w:val="en-US"/>
        </w:rPr>
      </w:pPr>
      <w:r w:rsidRPr="00CA480A">
        <w:rPr>
          <w:rFonts w:ascii="Times New Roman" w:hAnsi="Times New Roman" w:cs="Times New Roman"/>
          <w:b/>
          <w:sz w:val="24"/>
          <w:szCs w:val="24"/>
          <w:lang w:val="en-US"/>
        </w:rPr>
        <w:t>on the authorization of nuclear and radiological activities</w:t>
      </w:r>
    </w:p>
    <w:p w:rsidR="00CA480A" w:rsidRPr="00CA480A" w:rsidRDefault="00CA480A" w:rsidP="00CA480A">
      <w:pPr>
        <w:spacing w:after="0"/>
        <w:jc w:val="center"/>
        <w:rPr>
          <w:rFonts w:ascii="Times New Roman" w:hAnsi="Times New Roman" w:cs="Times New Roman"/>
          <w:b/>
          <w:sz w:val="24"/>
          <w:szCs w:val="24"/>
          <w:lang w:val="en-US"/>
        </w:rPr>
      </w:pPr>
      <w:r w:rsidRPr="00CA480A">
        <w:rPr>
          <w:rFonts w:ascii="Times New Roman" w:hAnsi="Times New Roman" w:cs="Times New Roman"/>
          <w:b/>
          <w:sz w:val="24"/>
          <w:szCs w:val="24"/>
          <w:lang w:val="en-US"/>
        </w:rPr>
        <w:t>CHAPTER I</w:t>
      </w:r>
    </w:p>
    <w:p w:rsidR="00CA480A" w:rsidRPr="00CA480A" w:rsidRDefault="00CA480A" w:rsidP="00CA480A">
      <w:pPr>
        <w:spacing w:after="0"/>
        <w:jc w:val="center"/>
        <w:rPr>
          <w:rFonts w:ascii="Times New Roman" w:hAnsi="Times New Roman" w:cs="Times New Roman"/>
          <w:b/>
          <w:sz w:val="24"/>
          <w:szCs w:val="24"/>
          <w:lang w:val="en-US"/>
        </w:rPr>
      </w:pPr>
      <w:r w:rsidRPr="00CA480A">
        <w:rPr>
          <w:rFonts w:ascii="Times New Roman" w:hAnsi="Times New Roman" w:cs="Times New Roman"/>
          <w:b/>
          <w:sz w:val="24"/>
          <w:szCs w:val="24"/>
          <w:lang w:val="en-US"/>
        </w:rPr>
        <w:t>GENERAL DISPOSITIONS</w:t>
      </w:r>
    </w:p>
    <w:p w:rsidR="00450803" w:rsidRDefault="00450803" w:rsidP="00450803">
      <w:pPr>
        <w:spacing w:after="0"/>
        <w:rPr>
          <w:rFonts w:ascii="Times New Roman" w:hAnsi="Times New Roman" w:cs="Times New Roman"/>
          <w:sz w:val="24"/>
          <w:szCs w:val="24"/>
          <w:lang w:val="en-US"/>
        </w:rPr>
      </w:pPr>
    </w:p>
    <w:p w:rsidR="00CA480A" w:rsidRPr="00CA480A" w:rsidRDefault="00CA480A"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CA480A">
        <w:rPr>
          <w:rFonts w:ascii="Times New Roman" w:hAnsi="Times New Roman" w:cs="Times New Roman"/>
          <w:sz w:val="24"/>
          <w:szCs w:val="24"/>
          <w:lang w:val="en-US"/>
        </w:rPr>
        <w:t>1. The Regulation</w:t>
      </w:r>
      <w:r>
        <w:rPr>
          <w:rFonts w:ascii="Times New Roman" w:hAnsi="Times New Roman" w:cs="Times New Roman"/>
          <w:sz w:val="24"/>
          <w:szCs w:val="24"/>
          <w:lang w:val="en-US"/>
        </w:rPr>
        <w:t>s</w:t>
      </w:r>
      <w:r w:rsidRPr="00CA480A">
        <w:rPr>
          <w:rFonts w:ascii="Times New Roman" w:hAnsi="Times New Roman" w:cs="Times New Roman"/>
          <w:sz w:val="24"/>
          <w:szCs w:val="24"/>
          <w:lang w:val="en-US"/>
        </w:rPr>
        <w:t xml:space="preserve"> on the Approval of Nuclear and Radiological Activities (hereinafter </w:t>
      </w:r>
      <w:r w:rsidR="0013676C">
        <w:rPr>
          <w:rFonts w:ascii="Times New Roman" w:hAnsi="Times New Roman" w:cs="Times New Roman"/>
          <w:sz w:val="24"/>
          <w:szCs w:val="24"/>
          <w:lang w:val="en-US"/>
        </w:rPr>
        <w:t xml:space="preserve">- </w:t>
      </w:r>
      <w:r w:rsidRPr="00CA480A">
        <w:rPr>
          <w:rFonts w:ascii="Times New Roman" w:hAnsi="Times New Roman" w:cs="Times New Roman"/>
          <w:sz w:val="24"/>
          <w:szCs w:val="24"/>
          <w:lang w:val="en-US"/>
        </w:rPr>
        <w:t>Regulation</w:t>
      </w:r>
      <w:r w:rsidR="0013676C">
        <w:rPr>
          <w:rFonts w:ascii="Times New Roman" w:hAnsi="Times New Roman" w:cs="Times New Roman"/>
          <w:sz w:val="24"/>
          <w:szCs w:val="24"/>
          <w:lang w:val="en-US"/>
        </w:rPr>
        <w:t>s</w:t>
      </w:r>
      <w:r w:rsidRPr="00CA480A">
        <w:rPr>
          <w:rFonts w:ascii="Times New Roman" w:hAnsi="Times New Roman" w:cs="Times New Roman"/>
          <w:sz w:val="24"/>
          <w:szCs w:val="24"/>
          <w:lang w:val="en-US"/>
        </w:rPr>
        <w:t xml:space="preserve">) is intended to lay down the procedures for issuing permissive </w:t>
      </w:r>
      <w:r w:rsidR="00915A98" w:rsidRPr="00CA480A">
        <w:rPr>
          <w:rFonts w:ascii="Times New Roman" w:hAnsi="Times New Roman" w:cs="Times New Roman"/>
          <w:sz w:val="24"/>
          <w:szCs w:val="24"/>
          <w:lang w:val="en-US"/>
        </w:rPr>
        <w:t>acts</w:t>
      </w:r>
      <w:r w:rsidRPr="00CA480A">
        <w:rPr>
          <w:rFonts w:ascii="Times New Roman" w:hAnsi="Times New Roman" w:cs="Times New Roman"/>
          <w:sz w:val="24"/>
          <w:szCs w:val="24"/>
          <w:lang w:val="en-US"/>
        </w:rPr>
        <w:t xml:space="preserve"> (radiological authorization, partial radiological authorization, certificate</w:t>
      </w:r>
      <w:r w:rsidR="0013676C" w:rsidRPr="0013676C">
        <w:rPr>
          <w:rFonts w:ascii="Times New Roman" w:hAnsi="Times New Roman" w:cs="Times New Roman"/>
          <w:sz w:val="24"/>
          <w:szCs w:val="24"/>
          <w:lang w:val="en-US"/>
        </w:rPr>
        <w:t xml:space="preserve"> </w:t>
      </w:r>
      <w:r w:rsidR="0013676C">
        <w:rPr>
          <w:rFonts w:ascii="Times New Roman" w:hAnsi="Times New Roman" w:cs="Times New Roman"/>
          <w:sz w:val="24"/>
          <w:szCs w:val="24"/>
          <w:lang w:val="en-US"/>
        </w:rPr>
        <w:t xml:space="preserve">of </w:t>
      </w:r>
      <w:r w:rsidR="0013676C" w:rsidRPr="00CA480A">
        <w:rPr>
          <w:rFonts w:ascii="Times New Roman" w:hAnsi="Times New Roman" w:cs="Times New Roman"/>
          <w:sz w:val="24"/>
          <w:szCs w:val="24"/>
          <w:lang w:val="en-US"/>
        </w:rPr>
        <w:t>security</w:t>
      </w:r>
      <w:r w:rsidRPr="00CA480A">
        <w:rPr>
          <w:rFonts w:ascii="Times New Roman" w:hAnsi="Times New Roman" w:cs="Times New Roman"/>
          <w:sz w:val="24"/>
          <w:szCs w:val="24"/>
          <w:lang w:val="en-US"/>
        </w:rPr>
        <w:t xml:space="preserve">) for </w:t>
      </w:r>
      <w:r w:rsidR="0013676C">
        <w:rPr>
          <w:rFonts w:ascii="Times New Roman" w:hAnsi="Times New Roman" w:cs="Times New Roman"/>
          <w:sz w:val="24"/>
          <w:szCs w:val="24"/>
          <w:lang w:val="en-US"/>
        </w:rPr>
        <w:t>physical</w:t>
      </w:r>
      <w:r w:rsidRPr="00CA480A">
        <w:rPr>
          <w:rFonts w:ascii="Times New Roman" w:hAnsi="Times New Roman" w:cs="Times New Roman"/>
          <w:sz w:val="24"/>
          <w:szCs w:val="24"/>
          <w:lang w:val="en-US"/>
        </w:rPr>
        <w:t xml:space="preserve"> or legal persons for the safe conduct of nuclear and radiological</w:t>
      </w:r>
      <w:r w:rsidR="0013676C" w:rsidRPr="0013676C">
        <w:rPr>
          <w:rFonts w:ascii="Times New Roman" w:hAnsi="Times New Roman" w:cs="Times New Roman"/>
          <w:sz w:val="24"/>
          <w:szCs w:val="24"/>
          <w:lang w:val="en-US"/>
        </w:rPr>
        <w:t xml:space="preserve"> </w:t>
      </w:r>
      <w:r w:rsidR="0013676C" w:rsidRPr="00CA480A">
        <w:rPr>
          <w:rFonts w:ascii="Times New Roman" w:hAnsi="Times New Roman" w:cs="Times New Roman"/>
          <w:sz w:val="24"/>
          <w:szCs w:val="24"/>
          <w:lang w:val="en-US"/>
        </w:rPr>
        <w:t>activities</w:t>
      </w:r>
      <w:r w:rsidRPr="00CA480A">
        <w:rPr>
          <w:rFonts w:ascii="Times New Roman" w:hAnsi="Times New Roman" w:cs="Times New Roman"/>
          <w:sz w:val="24"/>
          <w:szCs w:val="24"/>
          <w:lang w:val="en-US"/>
        </w:rPr>
        <w:t>, according to the provisions of Articles 3 and 32 of Law no. 132 of 8 June 2012 for the safe conduct of radiological and nuclear activities.</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conduct of nuclear or radiological activities shall not be permitted unless a valid radiological authorization is issued by the National Agency.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3. The National Agency, in response to the interference of the </w:t>
      </w:r>
      <w:r w:rsidR="00915A98">
        <w:rPr>
          <w:rFonts w:ascii="Times New Roman" w:hAnsi="Times New Roman" w:cs="Times New Roman"/>
          <w:sz w:val="24"/>
          <w:szCs w:val="24"/>
          <w:lang w:val="en-US"/>
        </w:rPr>
        <w:t>physical</w:t>
      </w:r>
      <w:r w:rsidRPr="00CA480A">
        <w:rPr>
          <w:rFonts w:ascii="Times New Roman" w:hAnsi="Times New Roman" w:cs="Times New Roman"/>
          <w:sz w:val="24"/>
          <w:szCs w:val="24"/>
          <w:lang w:val="en-US"/>
        </w:rPr>
        <w:t xml:space="preserve"> or legal person, provides consultations on the exemption and the levels of exemption from the authorization regime.</w:t>
      </w:r>
    </w:p>
    <w:p w:rsidR="00CA480A" w:rsidRPr="00915A98" w:rsidRDefault="00915A98"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4. The p</w:t>
      </w:r>
      <w:r w:rsidR="00CA480A" w:rsidRPr="00CA480A">
        <w:rPr>
          <w:rFonts w:ascii="Times New Roman" w:hAnsi="Times New Roman" w:cs="Times New Roman"/>
          <w:sz w:val="24"/>
          <w:szCs w:val="24"/>
          <w:lang w:val="en-US"/>
        </w:rPr>
        <w:t xml:space="preserve">ermissive acts shall be issued on the basis of the </w:t>
      </w:r>
      <w:r>
        <w:rPr>
          <w:rFonts w:ascii="Times New Roman" w:hAnsi="Times New Roman" w:cs="Times New Roman"/>
          <w:sz w:val="24"/>
          <w:szCs w:val="24"/>
          <w:lang w:val="en-US"/>
        </w:rPr>
        <w:t>assessment</w:t>
      </w:r>
      <w:r w:rsidR="00CA480A" w:rsidRPr="00CA480A">
        <w:rPr>
          <w:rFonts w:ascii="Times New Roman" w:hAnsi="Times New Roman" w:cs="Times New Roman"/>
          <w:sz w:val="24"/>
          <w:szCs w:val="24"/>
          <w:lang w:val="en-US"/>
        </w:rPr>
        <w:t xml:space="preserve"> of the notification and of the </w:t>
      </w:r>
      <w:r w:rsidRPr="00CA480A">
        <w:rPr>
          <w:rFonts w:ascii="Times New Roman" w:hAnsi="Times New Roman" w:cs="Times New Roman"/>
          <w:sz w:val="24"/>
          <w:szCs w:val="24"/>
          <w:lang w:val="en-US"/>
        </w:rPr>
        <w:t xml:space="preserve">prepared </w:t>
      </w:r>
      <w:r w:rsidR="00CA480A" w:rsidRPr="00CA480A">
        <w:rPr>
          <w:rFonts w:ascii="Times New Roman" w:hAnsi="Times New Roman" w:cs="Times New Roman"/>
          <w:sz w:val="24"/>
          <w:szCs w:val="24"/>
          <w:lang w:val="en-US"/>
        </w:rPr>
        <w:t xml:space="preserve">file </w:t>
      </w:r>
      <w:r>
        <w:rPr>
          <w:rFonts w:ascii="Times New Roman" w:hAnsi="Times New Roman" w:cs="Times New Roman"/>
          <w:sz w:val="24"/>
          <w:szCs w:val="24"/>
          <w:lang w:val="en-US"/>
        </w:rPr>
        <w:t xml:space="preserve">according to these </w:t>
      </w:r>
      <w:r w:rsidR="00CA480A" w:rsidRPr="00CA480A">
        <w:rPr>
          <w:rFonts w:ascii="Times New Roman" w:hAnsi="Times New Roman" w:cs="Times New Roman"/>
          <w:sz w:val="24"/>
          <w:szCs w:val="24"/>
          <w:lang w:val="en-US"/>
        </w:rPr>
        <w:t>Regulation</w:t>
      </w:r>
      <w:r>
        <w:rPr>
          <w:rFonts w:ascii="Times New Roman" w:hAnsi="Times New Roman" w:cs="Times New Roman"/>
          <w:sz w:val="24"/>
          <w:szCs w:val="24"/>
          <w:lang w:val="en-US"/>
        </w:rPr>
        <w:t>s</w:t>
      </w:r>
      <w:r w:rsidR="00CA480A" w:rsidRPr="00CA480A">
        <w:rPr>
          <w:rFonts w:ascii="Times New Roman" w:hAnsi="Times New Roman" w:cs="Times New Roman"/>
          <w:sz w:val="24"/>
          <w:szCs w:val="24"/>
          <w:lang w:val="en-US"/>
        </w:rPr>
        <w:t xml:space="preserve"> and the requirements of the Law no. 132 of 8 June 2012. The notification and the file shall be submitted to the National Agency in a copy, in writing, or sent to the official address of the National Agency by post or e-mail: </w:t>
      </w:r>
      <w:r w:rsidRPr="00915A98">
        <w:rPr>
          <w:color w:val="000000"/>
          <w:lang w:val="en-US"/>
        </w:rPr>
        <w:t>autorizare@anranr.gov.md.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5. The expiration of the period of validity of the permissive act e</w:t>
      </w:r>
      <w:r w:rsidR="00915A98">
        <w:rPr>
          <w:rFonts w:ascii="Times New Roman" w:hAnsi="Times New Roman" w:cs="Times New Roman"/>
          <w:sz w:val="24"/>
          <w:szCs w:val="24"/>
          <w:lang w:val="en-US"/>
        </w:rPr>
        <w:t>xpressly leads to the suspension</w:t>
      </w:r>
      <w:r w:rsidRPr="00CA480A">
        <w:rPr>
          <w:rFonts w:ascii="Times New Roman" w:hAnsi="Times New Roman" w:cs="Times New Roman"/>
          <w:sz w:val="24"/>
          <w:szCs w:val="24"/>
          <w:lang w:val="en-US"/>
        </w:rPr>
        <w:t xml:space="preserve"> of activity with sources of ionizing radiation until the extension of the new permissive act from the National Agency is obtained.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6. The summary data on the holders of permissive acts, their cancellation and / or their suspension shall be made public by displaying on the website of the National Agency.</w:t>
      </w:r>
    </w:p>
    <w:p w:rsidR="00450803"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7. The evaluation files are kept at the National Agency for 20 years.</w:t>
      </w:r>
    </w:p>
    <w:p w:rsidR="00CA480A" w:rsidRPr="0013676C" w:rsidRDefault="00CA480A" w:rsidP="00CA480A">
      <w:pPr>
        <w:spacing w:after="0"/>
        <w:jc w:val="center"/>
        <w:rPr>
          <w:rFonts w:ascii="Times New Roman" w:hAnsi="Times New Roman" w:cs="Times New Roman"/>
          <w:b/>
          <w:sz w:val="24"/>
          <w:szCs w:val="24"/>
          <w:lang w:val="en-US"/>
        </w:rPr>
      </w:pPr>
      <w:r w:rsidRPr="0013676C">
        <w:rPr>
          <w:rFonts w:ascii="Times New Roman" w:hAnsi="Times New Roman" w:cs="Times New Roman"/>
          <w:b/>
          <w:sz w:val="24"/>
          <w:szCs w:val="24"/>
          <w:lang w:val="en-US"/>
        </w:rPr>
        <w:t>CHAPTER II</w:t>
      </w:r>
    </w:p>
    <w:p w:rsidR="00450803" w:rsidRPr="0013676C" w:rsidRDefault="00CA480A" w:rsidP="00CA480A">
      <w:pPr>
        <w:spacing w:after="0"/>
        <w:jc w:val="center"/>
        <w:rPr>
          <w:rFonts w:ascii="Times New Roman" w:hAnsi="Times New Roman" w:cs="Times New Roman"/>
          <w:b/>
          <w:sz w:val="24"/>
          <w:szCs w:val="24"/>
          <w:lang w:val="en-US"/>
        </w:rPr>
      </w:pPr>
      <w:r w:rsidRPr="0013676C">
        <w:rPr>
          <w:rFonts w:ascii="Times New Roman" w:hAnsi="Times New Roman" w:cs="Times New Roman"/>
          <w:b/>
          <w:sz w:val="24"/>
          <w:szCs w:val="24"/>
          <w:lang w:val="en-US"/>
        </w:rPr>
        <w:t>THE AUTHORIZATION REGIME</w:t>
      </w:r>
    </w:p>
    <w:p w:rsidR="00CA480A" w:rsidRPr="00CA480A" w:rsidRDefault="00CA480A"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15A98">
        <w:rPr>
          <w:rFonts w:ascii="Times New Roman" w:hAnsi="Times New Roman" w:cs="Times New Roman"/>
          <w:sz w:val="24"/>
          <w:szCs w:val="24"/>
          <w:lang w:val="en-US"/>
        </w:rPr>
        <w:t>8. The r</w:t>
      </w:r>
      <w:r w:rsidRPr="00CA480A">
        <w:rPr>
          <w:rFonts w:ascii="Times New Roman" w:hAnsi="Times New Roman" w:cs="Times New Roman"/>
          <w:sz w:val="24"/>
          <w:szCs w:val="24"/>
          <w:lang w:val="en-US"/>
        </w:rPr>
        <w:t>adiological authorization (Annex 1 to th</w:t>
      </w:r>
      <w:r w:rsidR="006D55EF">
        <w:rPr>
          <w:rFonts w:ascii="Times New Roman" w:hAnsi="Times New Roman" w:cs="Times New Roman"/>
          <w:sz w:val="24"/>
          <w:szCs w:val="24"/>
          <w:lang w:val="en-US"/>
        </w:rPr>
        <w:t>e</w:t>
      </w:r>
      <w:r w:rsidRPr="00CA480A">
        <w:rPr>
          <w:rFonts w:ascii="Times New Roman" w:hAnsi="Times New Roman" w:cs="Times New Roman"/>
          <w:sz w:val="24"/>
          <w:szCs w:val="24"/>
          <w:lang w:val="en-US"/>
        </w:rPr>
        <w:t>s</w:t>
      </w:r>
      <w:r w:rsidR="006D55EF">
        <w:rPr>
          <w:rFonts w:ascii="Times New Roman" w:hAnsi="Times New Roman" w:cs="Times New Roman"/>
          <w:sz w:val="24"/>
          <w:szCs w:val="24"/>
          <w:lang w:val="en-US"/>
        </w:rPr>
        <w:t>e</w:t>
      </w:r>
      <w:r w:rsidRPr="00CA480A">
        <w:rPr>
          <w:rFonts w:ascii="Times New Roman" w:hAnsi="Times New Roman" w:cs="Times New Roman"/>
          <w:sz w:val="24"/>
          <w:szCs w:val="24"/>
          <w:lang w:val="en-US"/>
        </w:rPr>
        <w:t xml:space="preserve"> Regulation</w:t>
      </w:r>
      <w:r w:rsidR="006D55EF">
        <w:rPr>
          <w:rFonts w:ascii="Times New Roman" w:hAnsi="Times New Roman" w:cs="Times New Roman"/>
          <w:sz w:val="24"/>
          <w:szCs w:val="24"/>
          <w:lang w:val="en-US"/>
        </w:rPr>
        <w:t>s</w:t>
      </w:r>
      <w:r w:rsidRPr="00CA480A">
        <w:rPr>
          <w:rFonts w:ascii="Times New Roman" w:hAnsi="Times New Roman" w:cs="Times New Roman"/>
          <w:sz w:val="24"/>
          <w:szCs w:val="24"/>
          <w:lang w:val="en-US"/>
        </w:rPr>
        <w:t xml:space="preserve">) is the permissive act by which legal and physical persons are authorized to </w:t>
      </w:r>
      <w:r w:rsidR="006D55EF">
        <w:rPr>
          <w:rFonts w:ascii="Times New Roman" w:hAnsi="Times New Roman" w:cs="Times New Roman"/>
          <w:sz w:val="24"/>
          <w:szCs w:val="24"/>
          <w:lang w:val="en-US"/>
        </w:rPr>
        <w:t>perform</w:t>
      </w:r>
      <w:r w:rsidRPr="00CA480A">
        <w:rPr>
          <w:rFonts w:ascii="Times New Roman" w:hAnsi="Times New Roman" w:cs="Times New Roman"/>
          <w:sz w:val="24"/>
          <w:szCs w:val="24"/>
          <w:lang w:val="en-US"/>
        </w:rPr>
        <w:t xml:space="preserve"> nuclear and radiological activities with sources of ionizing radiation</w:t>
      </w:r>
      <w:r w:rsidR="006D55EF">
        <w:rPr>
          <w:rFonts w:ascii="Times New Roman" w:hAnsi="Times New Roman" w:cs="Times New Roman"/>
          <w:sz w:val="24"/>
          <w:szCs w:val="24"/>
          <w:lang w:val="en-US"/>
        </w:rPr>
        <w:t>, that are</w:t>
      </w:r>
      <w:r w:rsidRPr="00CA480A">
        <w:rPr>
          <w:rFonts w:ascii="Times New Roman" w:hAnsi="Times New Roman" w:cs="Times New Roman"/>
          <w:sz w:val="24"/>
          <w:szCs w:val="24"/>
          <w:lang w:val="en-US"/>
        </w:rPr>
        <w:t xml:space="preserve"> not covered by the exemption from the authorization.</w:t>
      </w:r>
    </w:p>
    <w:p w:rsidR="00CA480A" w:rsidRPr="00CA480A" w:rsidRDefault="006D55EF"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9. The Annex to the r</w:t>
      </w:r>
      <w:r w:rsidR="00CA480A" w:rsidRPr="00CA480A">
        <w:rPr>
          <w:rFonts w:ascii="Times New Roman" w:hAnsi="Times New Roman" w:cs="Times New Roman"/>
          <w:sz w:val="24"/>
          <w:szCs w:val="24"/>
          <w:lang w:val="en-US"/>
        </w:rPr>
        <w:t xml:space="preserve">adiological </w:t>
      </w:r>
      <w:r w:rsidRPr="00CA480A">
        <w:rPr>
          <w:rFonts w:ascii="Times New Roman" w:hAnsi="Times New Roman" w:cs="Times New Roman"/>
          <w:sz w:val="24"/>
          <w:szCs w:val="24"/>
          <w:lang w:val="en-US"/>
        </w:rPr>
        <w:t>authorization</w:t>
      </w:r>
      <w:r w:rsidR="00CA480A" w:rsidRPr="00CA480A">
        <w:rPr>
          <w:rFonts w:ascii="Times New Roman" w:hAnsi="Times New Roman" w:cs="Times New Roman"/>
          <w:sz w:val="24"/>
          <w:szCs w:val="24"/>
          <w:lang w:val="en-US"/>
        </w:rPr>
        <w:t>, on its reverse side, is an integral part of it and contains the limits and conditions of authorization as well as the specification of the subdivision in which nuclear and radiological activities are permitted.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10. The radiological </w:t>
      </w:r>
      <w:r w:rsidR="006D55EF">
        <w:rPr>
          <w:rFonts w:ascii="Times New Roman" w:hAnsi="Times New Roman" w:cs="Times New Roman"/>
          <w:sz w:val="24"/>
          <w:szCs w:val="24"/>
          <w:lang w:val="en-US"/>
        </w:rPr>
        <w:t>authorization</w:t>
      </w:r>
      <w:r w:rsidRPr="00CA480A">
        <w:rPr>
          <w:rFonts w:ascii="Times New Roman" w:hAnsi="Times New Roman" w:cs="Times New Roman"/>
          <w:sz w:val="24"/>
          <w:szCs w:val="24"/>
          <w:lang w:val="en-US"/>
        </w:rPr>
        <w:t xml:space="preserve"> and its attachment shall contain the following information: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 the name of the issuing authority;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series and registration number</w:t>
      </w:r>
      <w:r w:rsidR="006D55EF">
        <w:rPr>
          <w:rFonts w:ascii="Times New Roman" w:hAnsi="Times New Roman" w:cs="Times New Roman"/>
          <w:sz w:val="24"/>
          <w:szCs w:val="24"/>
          <w:lang w:val="en-US"/>
        </w:rPr>
        <w:t xml:space="preserve">, that are </w:t>
      </w:r>
      <w:r w:rsidRPr="00CA480A">
        <w:rPr>
          <w:rFonts w:ascii="Times New Roman" w:hAnsi="Times New Roman" w:cs="Times New Roman"/>
          <w:sz w:val="24"/>
          <w:szCs w:val="24"/>
          <w:lang w:val="en-US"/>
        </w:rPr>
        <w:t>assigned by the National Agency;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3) </w:t>
      </w:r>
      <w:r w:rsidR="006D55EF">
        <w:rPr>
          <w:rFonts w:ascii="Times New Roman" w:hAnsi="Times New Roman" w:cs="Times New Roman"/>
          <w:sz w:val="24"/>
          <w:szCs w:val="24"/>
          <w:lang w:val="en-US"/>
        </w:rPr>
        <w:t xml:space="preserve">the </w:t>
      </w:r>
      <w:r w:rsidRPr="00CA480A">
        <w:rPr>
          <w:rFonts w:ascii="Times New Roman" w:hAnsi="Times New Roman" w:cs="Times New Roman"/>
          <w:sz w:val="24"/>
          <w:szCs w:val="24"/>
          <w:lang w:val="en-US"/>
        </w:rPr>
        <w:t>name, form of legal organization, legal address of the holder;</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4) </w:t>
      </w:r>
      <w:r w:rsidR="006D55EF">
        <w:rPr>
          <w:rFonts w:ascii="Times New Roman" w:hAnsi="Times New Roman" w:cs="Times New Roman"/>
          <w:sz w:val="24"/>
          <w:szCs w:val="24"/>
          <w:lang w:val="en-US"/>
        </w:rPr>
        <w:t xml:space="preserve">the </w:t>
      </w:r>
      <w:r w:rsidRPr="00CA480A">
        <w:rPr>
          <w:rFonts w:ascii="Times New Roman" w:hAnsi="Times New Roman" w:cs="Times New Roman"/>
          <w:sz w:val="24"/>
          <w:szCs w:val="24"/>
          <w:lang w:val="en-US"/>
        </w:rPr>
        <w:t>fiscal code / IDNO code;</w:t>
      </w:r>
    </w:p>
    <w:p w:rsidR="00CA480A" w:rsidRPr="00CA480A" w:rsidRDefault="006D55EF"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w:t>
      </w:r>
      <w:r w:rsidR="00CA480A" w:rsidRPr="00CA480A">
        <w:rPr>
          <w:rFonts w:ascii="Times New Roman" w:hAnsi="Times New Roman" w:cs="Times New Roman"/>
          <w:sz w:val="24"/>
          <w:szCs w:val="24"/>
          <w:lang w:val="en-US"/>
        </w:rPr>
        <w:t>5) The genus of indispensable nuclear, radiological or complementary activity for which it is released;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6) the fields of activity and conditions;</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7) the first name, the name of the person responsible for radiation protection;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8) the number of the exercise permit;</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9) </w:t>
      </w:r>
      <w:r w:rsidR="006D55EF">
        <w:rPr>
          <w:rFonts w:ascii="Times New Roman" w:hAnsi="Times New Roman" w:cs="Times New Roman"/>
          <w:sz w:val="24"/>
          <w:szCs w:val="24"/>
          <w:lang w:val="en-US"/>
        </w:rPr>
        <w:t xml:space="preserve">the </w:t>
      </w:r>
      <w:r w:rsidRPr="00CA480A">
        <w:rPr>
          <w:rFonts w:ascii="Times New Roman" w:hAnsi="Times New Roman" w:cs="Times New Roman"/>
          <w:sz w:val="24"/>
          <w:szCs w:val="24"/>
          <w:lang w:val="en-US"/>
        </w:rPr>
        <w:t>specification of location, subdivision</w:t>
      </w:r>
      <w:r w:rsidR="00BF2265">
        <w:rPr>
          <w:rFonts w:ascii="Times New Roman" w:hAnsi="Times New Roman" w:cs="Times New Roman"/>
          <w:sz w:val="24"/>
          <w:szCs w:val="24"/>
          <w:lang w:val="en-US"/>
        </w:rPr>
        <w:t>,</w:t>
      </w:r>
      <w:r w:rsidRPr="00CA480A">
        <w:rPr>
          <w:rFonts w:ascii="Times New Roman" w:hAnsi="Times New Roman" w:cs="Times New Roman"/>
          <w:sz w:val="24"/>
          <w:szCs w:val="24"/>
          <w:lang w:val="en-US"/>
        </w:rPr>
        <w:t xml:space="preserve"> where nuclear and radiological activities are authorized;</w:t>
      </w:r>
    </w:p>
    <w:p w:rsidR="00CA480A" w:rsidRPr="00CA480A" w:rsidRDefault="00CA480A"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w:t>
      </w:r>
      <w:r w:rsidRPr="00CA480A">
        <w:rPr>
          <w:rFonts w:ascii="Times New Roman" w:hAnsi="Times New Roman" w:cs="Times New Roman"/>
          <w:sz w:val="24"/>
          <w:szCs w:val="24"/>
          <w:lang w:val="en-US"/>
        </w:rPr>
        <w:t xml:space="preserve">10) </w:t>
      </w:r>
      <w:r w:rsidR="006D55EF">
        <w:rPr>
          <w:rFonts w:ascii="Times New Roman" w:hAnsi="Times New Roman" w:cs="Times New Roman"/>
          <w:sz w:val="24"/>
          <w:szCs w:val="24"/>
          <w:lang w:val="en-US"/>
        </w:rPr>
        <w:t xml:space="preserve">the </w:t>
      </w:r>
      <w:r w:rsidRPr="00CA480A">
        <w:rPr>
          <w:rFonts w:ascii="Times New Roman" w:hAnsi="Times New Roman" w:cs="Times New Roman"/>
          <w:sz w:val="24"/>
          <w:szCs w:val="24"/>
          <w:lang w:val="en-US"/>
        </w:rPr>
        <w:t>date of issue, reperfusion and expiry date;</w:t>
      </w:r>
    </w:p>
    <w:p w:rsidR="00450803"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11) the signature of the head and the stamp of the National Agency with the image of the State Emblem.</w:t>
      </w:r>
    </w:p>
    <w:p w:rsidR="00CA480A" w:rsidRPr="00CA480A" w:rsidRDefault="00CA480A"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A480A">
        <w:rPr>
          <w:rFonts w:ascii="Times New Roman" w:hAnsi="Times New Roman" w:cs="Times New Roman"/>
          <w:sz w:val="24"/>
          <w:szCs w:val="24"/>
          <w:lang w:val="en-US"/>
        </w:rPr>
        <w:t>11. The holder of the</w:t>
      </w:r>
      <w:r w:rsidR="007C419F">
        <w:rPr>
          <w:rFonts w:ascii="Times New Roman" w:hAnsi="Times New Roman" w:cs="Times New Roman"/>
          <w:sz w:val="24"/>
          <w:szCs w:val="24"/>
          <w:lang w:val="en-US"/>
        </w:rPr>
        <w:t xml:space="preserve"> radiological authorization can</w:t>
      </w:r>
      <w:r w:rsidRPr="00CA480A">
        <w:rPr>
          <w:rFonts w:ascii="Times New Roman" w:hAnsi="Times New Roman" w:cs="Times New Roman"/>
          <w:sz w:val="24"/>
          <w:szCs w:val="24"/>
          <w:lang w:val="en-US"/>
        </w:rPr>
        <w:t xml:space="preserve">not </w:t>
      </w:r>
      <w:r w:rsidR="007C419F">
        <w:rPr>
          <w:rFonts w:ascii="Times New Roman" w:hAnsi="Times New Roman" w:cs="Times New Roman"/>
          <w:sz w:val="24"/>
          <w:szCs w:val="24"/>
          <w:lang w:val="en-US"/>
        </w:rPr>
        <w:t>perform</w:t>
      </w:r>
      <w:r w:rsidRPr="00CA480A">
        <w:rPr>
          <w:rFonts w:ascii="Times New Roman" w:hAnsi="Times New Roman" w:cs="Times New Roman"/>
          <w:sz w:val="24"/>
          <w:szCs w:val="24"/>
          <w:lang w:val="en-US"/>
        </w:rPr>
        <w:t xml:space="preserve"> activities</w:t>
      </w:r>
      <w:r w:rsidR="00BF2265">
        <w:rPr>
          <w:rFonts w:ascii="Times New Roman" w:hAnsi="Times New Roman" w:cs="Times New Roman"/>
          <w:sz w:val="24"/>
          <w:szCs w:val="24"/>
          <w:lang w:val="en-US"/>
        </w:rPr>
        <w:t>,</w:t>
      </w:r>
      <w:r w:rsidRPr="00CA480A">
        <w:rPr>
          <w:rFonts w:ascii="Times New Roman" w:hAnsi="Times New Roman" w:cs="Times New Roman"/>
          <w:sz w:val="24"/>
          <w:szCs w:val="24"/>
          <w:lang w:val="en-US"/>
        </w:rPr>
        <w:t xml:space="preserve"> if it is not accompanied by valid security certificates and valid exercises</w:t>
      </w:r>
      <w:r w:rsidR="00BF2265">
        <w:rPr>
          <w:rFonts w:ascii="Times New Roman" w:hAnsi="Times New Roman" w:cs="Times New Roman"/>
          <w:sz w:val="24"/>
          <w:szCs w:val="24"/>
          <w:lang w:val="en-US"/>
        </w:rPr>
        <w:t>, that are</w:t>
      </w:r>
      <w:r w:rsidRPr="00CA480A">
        <w:rPr>
          <w:rFonts w:ascii="Times New Roman" w:hAnsi="Times New Roman" w:cs="Times New Roman"/>
          <w:sz w:val="24"/>
          <w:szCs w:val="24"/>
          <w:lang w:val="en-US"/>
        </w:rPr>
        <w:t xml:space="preserve"> issued in accordance with the provisions of Law no. 132 of 8 June 2012.</w:t>
      </w:r>
    </w:p>
    <w:p w:rsidR="00450803"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lastRenderedPageBreak/>
        <w:t xml:space="preserve">    12. </w:t>
      </w:r>
      <w:r w:rsidR="00BF2265">
        <w:rPr>
          <w:rFonts w:ascii="Times New Roman" w:hAnsi="Times New Roman" w:cs="Times New Roman"/>
          <w:sz w:val="24"/>
          <w:szCs w:val="24"/>
          <w:lang w:val="en-US"/>
        </w:rPr>
        <w:t xml:space="preserve">The </w:t>
      </w:r>
      <w:r w:rsidR="00BF2265" w:rsidRPr="00CA480A">
        <w:rPr>
          <w:rFonts w:ascii="Times New Roman" w:hAnsi="Times New Roman" w:cs="Times New Roman"/>
          <w:sz w:val="24"/>
          <w:szCs w:val="24"/>
          <w:lang w:val="en-US"/>
        </w:rPr>
        <w:t>s</w:t>
      </w:r>
      <w:r w:rsidR="00BF2265">
        <w:rPr>
          <w:rFonts w:ascii="Times New Roman" w:hAnsi="Times New Roman" w:cs="Times New Roman"/>
          <w:sz w:val="24"/>
          <w:szCs w:val="24"/>
          <w:lang w:val="en-US"/>
        </w:rPr>
        <w:t>ecurity</w:t>
      </w:r>
      <w:r w:rsidR="00BF2265" w:rsidRPr="00CA480A">
        <w:rPr>
          <w:rFonts w:ascii="Times New Roman" w:hAnsi="Times New Roman" w:cs="Times New Roman"/>
          <w:sz w:val="24"/>
          <w:szCs w:val="24"/>
          <w:lang w:val="en-US"/>
        </w:rPr>
        <w:t xml:space="preserve"> certificate (Annex 2 to th</w:t>
      </w:r>
      <w:r w:rsidR="00BF2265">
        <w:rPr>
          <w:rFonts w:ascii="Times New Roman" w:hAnsi="Times New Roman" w:cs="Times New Roman"/>
          <w:sz w:val="24"/>
          <w:szCs w:val="24"/>
          <w:lang w:val="en-US"/>
        </w:rPr>
        <w:t>ese</w:t>
      </w:r>
      <w:r w:rsidR="00BF2265" w:rsidRPr="00CA480A">
        <w:rPr>
          <w:rFonts w:ascii="Times New Roman" w:hAnsi="Times New Roman" w:cs="Times New Roman"/>
          <w:sz w:val="24"/>
          <w:szCs w:val="24"/>
          <w:lang w:val="en-US"/>
        </w:rPr>
        <w:t xml:space="preserve"> Regulation</w:t>
      </w:r>
      <w:r w:rsidR="00BF2265">
        <w:rPr>
          <w:rFonts w:ascii="Times New Roman" w:hAnsi="Times New Roman" w:cs="Times New Roman"/>
          <w:sz w:val="24"/>
          <w:szCs w:val="24"/>
          <w:lang w:val="en-US"/>
        </w:rPr>
        <w:t>s</w:t>
      </w:r>
      <w:r w:rsidR="00BF2265" w:rsidRPr="00CA480A">
        <w:rPr>
          <w:rFonts w:ascii="Times New Roman" w:hAnsi="Times New Roman" w:cs="Times New Roman"/>
          <w:sz w:val="24"/>
          <w:szCs w:val="24"/>
          <w:lang w:val="en-US"/>
        </w:rPr>
        <w:t>)</w:t>
      </w:r>
      <w:r w:rsidR="00BF2265">
        <w:rPr>
          <w:rFonts w:ascii="Times New Roman" w:hAnsi="Times New Roman" w:cs="Times New Roman"/>
          <w:sz w:val="24"/>
          <w:szCs w:val="24"/>
          <w:lang w:val="en-US"/>
        </w:rPr>
        <w:t>, that is</w:t>
      </w:r>
      <w:r w:rsidR="00BF2265" w:rsidRPr="00CA480A">
        <w:rPr>
          <w:rFonts w:ascii="Times New Roman" w:hAnsi="Times New Roman" w:cs="Times New Roman"/>
          <w:sz w:val="24"/>
          <w:szCs w:val="24"/>
          <w:lang w:val="en-US"/>
        </w:rPr>
        <w:t xml:space="preserve"> based on the application (Annex 3 to th</w:t>
      </w:r>
      <w:r w:rsidR="002F00B1">
        <w:rPr>
          <w:rFonts w:ascii="Times New Roman" w:hAnsi="Times New Roman" w:cs="Times New Roman"/>
          <w:sz w:val="24"/>
          <w:szCs w:val="24"/>
          <w:lang w:val="en-US"/>
        </w:rPr>
        <w:t>ese</w:t>
      </w:r>
      <w:r w:rsidR="00BF2265" w:rsidRPr="00CA480A">
        <w:rPr>
          <w:rFonts w:ascii="Times New Roman" w:hAnsi="Times New Roman" w:cs="Times New Roman"/>
          <w:sz w:val="24"/>
          <w:szCs w:val="24"/>
          <w:lang w:val="en-US"/>
        </w:rPr>
        <w:t xml:space="preserve"> Regulation</w:t>
      </w:r>
      <w:r w:rsidR="002F00B1">
        <w:rPr>
          <w:rFonts w:ascii="Times New Roman" w:hAnsi="Times New Roman" w:cs="Times New Roman"/>
          <w:sz w:val="24"/>
          <w:szCs w:val="24"/>
          <w:lang w:val="en-US"/>
        </w:rPr>
        <w:t>s</w:t>
      </w:r>
      <w:r w:rsidR="00BF2265" w:rsidRPr="00CA480A">
        <w:rPr>
          <w:rFonts w:ascii="Times New Roman" w:hAnsi="Times New Roman" w:cs="Times New Roman"/>
          <w:sz w:val="24"/>
          <w:szCs w:val="24"/>
          <w:lang w:val="en-US"/>
        </w:rPr>
        <w:t xml:space="preserve">) is required </w:t>
      </w:r>
      <w:r w:rsidR="00BF2265">
        <w:rPr>
          <w:rFonts w:ascii="Times New Roman" w:hAnsi="Times New Roman" w:cs="Times New Roman"/>
          <w:sz w:val="24"/>
          <w:szCs w:val="24"/>
          <w:lang w:val="en-US"/>
        </w:rPr>
        <w:t>f</w:t>
      </w:r>
      <w:r w:rsidRPr="00CA480A">
        <w:rPr>
          <w:rFonts w:ascii="Times New Roman" w:hAnsi="Times New Roman" w:cs="Times New Roman"/>
          <w:sz w:val="24"/>
          <w:szCs w:val="24"/>
          <w:lang w:val="en-US"/>
        </w:rPr>
        <w:t>or each source of ionizing radiation, a radiological installation (</w:t>
      </w:r>
      <w:r w:rsidR="00BF2265" w:rsidRPr="00BF2265">
        <w:rPr>
          <w:rFonts w:ascii="Times New Roman" w:hAnsi="Times New Roman" w:cs="Times New Roman"/>
          <w:sz w:val="24"/>
          <w:szCs w:val="24"/>
          <w:lang w:val="en-US"/>
        </w:rPr>
        <w:t>ionizing radiation generator; apparatus, device that extracts, produces, processes radioactive materials; room or space containing radioactive material, including radioactive waste, except for permanently stored waste</w:t>
      </w:r>
      <w:r w:rsidRPr="00CA480A">
        <w:rPr>
          <w:rFonts w:ascii="Times New Roman" w:hAnsi="Times New Roman" w:cs="Times New Roman"/>
          <w:sz w:val="24"/>
          <w:szCs w:val="24"/>
          <w:lang w:val="en-US"/>
        </w:rPr>
        <w:t xml:space="preserve">) as well as for each means of containerization of radioactive sources and specifically designed </w:t>
      </w:r>
      <w:r w:rsidR="00BF2265">
        <w:rPr>
          <w:rFonts w:ascii="Times New Roman" w:hAnsi="Times New Roman" w:cs="Times New Roman"/>
          <w:sz w:val="24"/>
          <w:szCs w:val="24"/>
          <w:lang w:val="en-US"/>
        </w:rPr>
        <w:t xml:space="preserve">conveyances </w:t>
      </w:r>
      <w:r w:rsidRPr="00CA480A">
        <w:rPr>
          <w:rFonts w:ascii="Times New Roman" w:hAnsi="Times New Roman" w:cs="Times New Roman"/>
          <w:sz w:val="24"/>
          <w:szCs w:val="24"/>
          <w:lang w:val="en-US"/>
        </w:rPr>
        <w:t>for the transport of radioactive sources, which the applicant / holder of the radiological authorization intends to produce, hold, use, sell, export or import it.</w:t>
      </w:r>
    </w:p>
    <w:p w:rsidR="00CA480A" w:rsidRPr="00CA480A" w:rsidRDefault="00CA480A"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F2265">
        <w:rPr>
          <w:rFonts w:ascii="Times New Roman" w:hAnsi="Times New Roman" w:cs="Times New Roman"/>
          <w:sz w:val="24"/>
          <w:szCs w:val="24"/>
          <w:lang w:val="en-US"/>
        </w:rPr>
        <w:t>13. The security</w:t>
      </w:r>
      <w:r w:rsidRPr="00CA480A">
        <w:rPr>
          <w:rFonts w:ascii="Times New Roman" w:hAnsi="Times New Roman" w:cs="Times New Roman"/>
          <w:sz w:val="24"/>
          <w:szCs w:val="24"/>
          <w:lang w:val="en-US"/>
        </w:rPr>
        <w:t xml:space="preserve"> certificate shall contain the following information: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 the name of the issuing authority;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series and registration number</w:t>
      </w:r>
      <w:r w:rsidR="00BF2265">
        <w:rPr>
          <w:rFonts w:ascii="Times New Roman" w:hAnsi="Times New Roman" w:cs="Times New Roman"/>
          <w:sz w:val="24"/>
          <w:szCs w:val="24"/>
          <w:lang w:val="en-US"/>
        </w:rPr>
        <w:t>, that are</w:t>
      </w:r>
      <w:r w:rsidRPr="00CA480A">
        <w:rPr>
          <w:rFonts w:ascii="Times New Roman" w:hAnsi="Times New Roman" w:cs="Times New Roman"/>
          <w:sz w:val="24"/>
          <w:szCs w:val="24"/>
          <w:lang w:val="en-US"/>
        </w:rPr>
        <w:t xml:space="preserve"> assigned by the National Agency;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3) </w:t>
      </w:r>
      <w:r w:rsidR="00BF2265">
        <w:rPr>
          <w:rFonts w:ascii="Times New Roman" w:hAnsi="Times New Roman" w:cs="Times New Roman"/>
          <w:sz w:val="24"/>
          <w:szCs w:val="24"/>
          <w:lang w:val="en-US"/>
        </w:rPr>
        <w:t xml:space="preserve">the </w:t>
      </w:r>
      <w:r w:rsidRPr="00CA480A">
        <w:rPr>
          <w:rFonts w:ascii="Times New Roman" w:hAnsi="Times New Roman" w:cs="Times New Roman"/>
          <w:sz w:val="24"/>
          <w:szCs w:val="24"/>
          <w:lang w:val="en-US"/>
        </w:rPr>
        <w:t>name, form of legal organization, location of the radiological installation or source of ionizing radiation;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4) </w:t>
      </w:r>
      <w:r w:rsidR="00190B41">
        <w:rPr>
          <w:rFonts w:ascii="Times New Roman" w:hAnsi="Times New Roman" w:cs="Times New Roman"/>
          <w:sz w:val="24"/>
          <w:szCs w:val="24"/>
          <w:lang w:val="en-US"/>
        </w:rPr>
        <w:t xml:space="preserve">the </w:t>
      </w:r>
      <w:r w:rsidRPr="00CA480A">
        <w:rPr>
          <w:rFonts w:ascii="Times New Roman" w:hAnsi="Times New Roman" w:cs="Times New Roman"/>
          <w:sz w:val="24"/>
          <w:szCs w:val="24"/>
          <w:lang w:val="en-US"/>
        </w:rPr>
        <w:t>fiscal code / IDNO code;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5) </w:t>
      </w:r>
      <w:r w:rsidR="00190B41">
        <w:rPr>
          <w:rFonts w:ascii="Times New Roman" w:hAnsi="Times New Roman" w:cs="Times New Roman"/>
          <w:sz w:val="24"/>
          <w:szCs w:val="24"/>
          <w:lang w:val="en-US"/>
        </w:rPr>
        <w:t xml:space="preserve">the </w:t>
      </w:r>
      <w:r w:rsidRPr="00CA480A">
        <w:rPr>
          <w:rFonts w:ascii="Times New Roman" w:hAnsi="Times New Roman" w:cs="Times New Roman"/>
          <w:sz w:val="24"/>
          <w:szCs w:val="24"/>
          <w:lang w:val="en-US"/>
        </w:rPr>
        <w:t>identification of the product by commercial name, class, code, type, construction variant;</w:t>
      </w:r>
    </w:p>
    <w:p w:rsidR="00CA480A" w:rsidRPr="00CA480A" w:rsidRDefault="00CA480A"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A480A">
        <w:rPr>
          <w:rFonts w:ascii="Times New Roman" w:hAnsi="Times New Roman" w:cs="Times New Roman"/>
          <w:sz w:val="24"/>
          <w:szCs w:val="24"/>
          <w:lang w:val="en-US"/>
        </w:rPr>
        <w:t>6) the basic technical characteristics of the product, according to the manufacturer's technical specification, its composition, as appropriate;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7) the first name, the name of the person responsible for radi</w:t>
      </w:r>
      <w:r w:rsidR="00BF2265">
        <w:rPr>
          <w:rFonts w:ascii="Times New Roman" w:hAnsi="Times New Roman" w:cs="Times New Roman"/>
          <w:sz w:val="24"/>
          <w:szCs w:val="24"/>
          <w:lang w:val="en-US"/>
        </w:rPr>
        <w:t>o</w:t>
      </w:r>
      <w:r w:rsidRPr="00CA480A">
        <w:rPr>
          <w:rFonts w:ascii="Times New Roman" w:hAnsi="Times New Roman" w:cs="Times New Roman"/>
          <w:sz w:val="24"/>
          <w:szCs w:val="24"/>
          <w:lang w:val="en-US"/>
        </w:rPr>
        <w:t>protection;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8) conditions or recommendations for ensuring radiological safety;</w:t>
      </w:r>
    </w:p>
    <w:p w:rsidR="00CA480A" w:rsidRPr="00CA480A" w:rsidRDefault="00CA480A"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A480A">
        <w:rPr>
          <w:rFonts w:ascii="Times New Roman" w:hAnsi="Times New Roman" w:cs="Times New Roman"/>
          <w:sz w:val="24"/>
          <w:szCs w:val="24"/>
          <w:lang w:val="en-US"/>
        </w:rPr>
        <w:t>9) the date of issue, reappointment and expiry date;</w:t>
      </w:r>
    </w:p>
    <w:p w:rsid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10) the driver's signature and the stamp with the image of the State Emergency National Agency.</w:t>
      </w:r>
    </w:p>
    <w:p w:rsidR="00CA480A" w:rsidRPr="00CA480A" w:rsidRDefault="00CA480A"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A480A">
        <w:rPr>
          <w:rFonts w:ascii="Times New Roman" w:hAnsi="Times New Roman" w:cs="Times New Roman"/>
          <w:sz w:val="24"/>
          <w:szCs w:val="24"/>
          <w:lang w:val="en-US"/>
        </w:rPr>
        <w:t>14. Authorization shall be requested separately for each phase of activity or in full by the issuance by the National Agency of a specific radiological a</w:t>
      </w:r>
      <w:r w:rsidR="001331BF">
        <w:rPr>
          <w:rFonts w:ascii="Times New Roman" w:hAnsi="Times New Roman" w:cs="Times New Roman"/>
          <w:sz w:val="24"/>
          <w:szCs w:val="24"/>
          <w:lang w:val="en-US"/>
        </w:rPr>
        <w:t>uthorization</w:t>
      </w:r>
      <w:r w:rsidRPr="00CA480A">
        <w:rPr>
          <w:rFonts w:ascii="Times New Roman" w:hAnsi="Times New Roman" w:cs="Times New Roman"/>
          <w:sz w:val="24"/>
          <w:szCs w:val="24"/>
          <w:lang w:val="en-US"/>
        </w:rPr>
        <w:t>.</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15. </w:t>
      </w:r>
      <w:r w:rsidR="001331BF">
        <w:rPr>
          <w:rFonts w:ascii="Times New Roman" w:hAnsi="Times New Roman" w:cs="Times New Roman"/>
          <w:sz w:val="24"/>
          <w:szCs w:val="24"/>
          <w:lang w:val="en-US"/>
        </w:rPr>
        <w:t>The p</w:t>
      </w:r>
      <w:r w:rsidR="001331BF" w:rsidRPr="001331BF">
        <w:rPr>
          <w:rFonts w:ascii="Times New Roman" w:hAnsi="Times New Roman" w:cs="Times New Roman"/>
          <w:sz w:val="24"/>
          <w:szCs w:val="24"/>
          <w:lang w:val="en-US"/>
        </w:rPr>
        <w:t xml:space="preserve">artial radiological </w:t>
      </w:r>
      <w:r w:rsidR="002F00B1">
        <w:rPr>
          <w:rFonts w:ascii="Times New Roman" w:hAnsi="Times New Roman" w:cs="Times New Roman"/>
          <w:sz w:val="24"/>
          <w:szCs w:val="24"/>
          <w:lang w:val="en-US"/>
        </w:rPr>
        <w:t>authorization</w:t>
      </w:r>
      <w:r w:rsidR="001331BF" w:rsidRPr="001331BF">
        <w:rPr>
          <w:rFonts w:ascii="Times New Roman" w:hAnsi="Times New Roman" w:cs="Times New Roman"/>
          <w:sz w:val="24"/>
          <w:szCs w:val="24"/>
          <w:lang w:val="en-US"/>
        </w:rPr>
        <w:t xml:space="preserve"> (Annex 4 to th</w:t>
      </w:r>
      <w:r w:rsidR="001331BF">
        <w:rPr>
          <w:rFonts w:ascii="Times New Roman" w:hAnsi="Times New Roman" w:cs="Times New Roman"/>
          <w:sz w:val="24"/>
          <w:szCs w:val="24"/>
          <w:lang w:val="en-US"/>
        </w:rPr>
        <w:t>ese</w:t>
      </w:r>
      <w:r w:rsidR="001331BF" w:rsidRPr="001331BF">
        <w:rPr>
          <w:rFonts w:ascii="Times New Roman" w:hAnsi="Times New Roman" w:cs="Times New Roman"/>
          <w:sz w:val="24"/>
          <w:szCs w:val="24"/>
          <w:lang w:val="en-US"/>
        </w:rPr>
        <w:t xml:space="preserve"> Regulation</w:t>
      </w:r>
      <w:r w:rsidR="001331BF">
        <w:rPr>
          <w:rFonts w:ascii="Times New Roman" w:hAnsi="Times New Roman" w:cs="Times New Roman"/>
          <w:sz w:val="24"/>
          <w:szCs w:val="24"/>
          <w:lang w:val="en-US"/>
        </w:rPr>
        <w:t>s</w:t>
      </w:r>
      <w:r w:rsidR="001331BF" w:rsidRPr="001331BF">
        <w:rPr>
          <w:rFonts w:ascii="Times New Roman" w:hAnsi="Times New Roman" w:cs="Times New Roman"/>
          <w:sz w:val="24"/>
          <w:szCs w:val="24"/>
          <w:lang w:val="en-US"/>
        </w:rPr>
        <w:t>)</w:t>
      </w:r>
      <w:r w:rsidR="001331BF">
        <w:rPr>
          <w:rFonts w:ascii="Times New Roman" w:hAnsi="Times New Roman" w:cs="Times New Roman"/>
          <w:sz w:val="24"/>
          <w:szCs w:val="24"/>
          <w:lang w:val="en-US"/>
        </w:rPr>
        <w:t xml:space="preserve"> of</w:t>
      </w:r>
      <w:r w:rsidRPr="00CA480A">
        <w:rPr>
          <w:rFonts w:ascii="Times New Roman" w:hAnsi="Times New Roman" w:cs="Times New Roman"/>
          <w:sz w:val="24"/>
          <w:szCs w:val="24"/>
          <w:lang w:val="en-US"/>
        </w:rPr>
        <w:t xml:space="preserve"> temporary import / export / temporary importation of nuclear materials or sources of ionizing radiation shall be issued for each consignment and class of products and shall allow the</w:t>
      </w:r>
      <w:r w:rsidR="001331BF">
        <w:rPr>
          <w:rFonts w:ascii="Times New Roman" w:hAnsi="Times New Roman" w:cs="Times New Roman"/>
          <w:sz w:val="24"/>
          <w:szCs w:val="24"/>
          <w:lang w:val="en-US"/>
        </w:rPr>
        <w:t xml:space="preserve"> performing of </w:t>
      </w:r>
      <w:r w:rsidR="001331BF" w:rsidRPr="00CA480A">
        <w:rPr>
          <w:rFonts w:ascii="Times New Roman" w:hAnsi="Times New Roman" w:cs="Times New Roman"/>
          <w:sz w:val="24"/>
          <w:szCs w:val="24"/>
          <w:lang w:val="en-US"/>
        </w:rPr>
        <w:t>mentioned</w:t>
      </w:r>
      <w:r w:rsidR="001331BF" w:rsidRPr="001331BF">
        <w:rPr>
          <w:rFonts w:ascii="Times New Roman" w:hAnsi="Times New Roman" w:cs="Times New Roman"/>
          <w:sz w:val="24"/>
          <w:szCs w:val="24"/>
          <w:lang w:val="en-US"/>
        </w:rPr>
        <w:t xml:space="preserve"> operations</w:t>
      </w:r>
      <w:r w:rsidRPr="00CA480A">
        <w:rPr>
          <w:rFonts w:ascii="Times New Roman" w:hAnsi="Times New Roman" w:cs="Times New Roman"/>
          <w:sz w:val="24"/>
          <w:szCs w:val="24"/>
          <w:lang w:val="en-US"/>
        </w:rPr>
        <w:t>, subject to compliance with the provisions of the Law no. 132 of 8 June 2012.</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16. The partial import / export / temporary import authorization will contain the following information: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 the name of the issuing authority;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number and date of issue;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3) the number and date of </w:t>
      </w:r>
      <w:r w:rsidR="00B01DF3" w:rsidRPr="00CA480A">
        <w:rPr>
          <w:rFonts w:ascii="Times New Roman" w:hAnsi="Times New Roman" w:cs="Times New Roman"/>
          <w:sz w:val="24"/>
          <w:szCs w:val="24"/>
          <w:lang w:val="en-US"/>
        </w:rPr>
        <w:t>filing</w:t>
      </w:r>
      <w:r w:rsidR="001331BF" w:rsidRPr="001331BF">
        <w:rPr>
          <w:rFonts w:ascii="Times New Roman" w:hAnsi="Times New Roman" w:cs="Times New Roman"/>
          <w:sz w:val="24"/>
          <w:szCs w:val="24"/>
          <w:lang w:val="en-US"/>
        </w:rPr>
        <w:t xml:space="preserve"> the application</w:t>
      </w:r>
      <w:r w:rsidRPr="00CA480A">
        <w:rPr>
          <w:rFonts w:ascii="Times New Roman" w:hAnsi="Times New Roman" w:cs="Times New Roman"/>
          <w:sz w:val="24"/>
          <w:szCs w:val="24"/>
          <w:lang w:val="en-US"/>
        </w:rPr>
        <w:t>;</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4) name, form of legal organization, legal address of the holder;</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5) series and number, validity of the radiological import / export authorization;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6) </w:t>
      </w:r>
      <w:r w:rsidR="00B01DF3">
        <w:rPr>
          <w:rFonts w:ascii="Times New Roman" w:hAnsi="Times New Roman" w:cs="Times New Roman"/>
          <w:sz w:val="24"/>
          <w:szCs w:val="24"/>
          <w:lang w:val="en-US"/>
        </w:rPr>
        <w:t xml:space="preserve">the </w:t>
      </w:r>
      <w:r w:rsidRPr="00CA480A">
        <w:rPr>
          <w:rFonts w:ascii="Times New Roman" w:hAnsi="Times New Roman" w:cs="Times New Roman"/>
          <w:sz w:val="24"/>
          <w:szCs w:val="24"/>
          <w:lang w:val="en-US"/>
        </w:rPr>
        <w:t>fiscal code / IDNO code (in case of import for own endowment);</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7) the name and number of the ionizing radiation source imported / exported / temporarily entered;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8) the number and date of the pro forma / invoice;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9) </w:t>
      </w:r>
      <w:r w:rsidR="00B01DF3">
        <w:rPr>
          <w:rFonts w:ascii="Times New Roman" w:hAnsi="Times New Roman" w:cs="Times New Roman"/>
          <w:sz w:val="24"/>
          <w:szCs w:val="24"/>
          <w:lang w:val="en-US"/>
        </w:rPr>
        <w:t xml:space="preserve">the </w:t>
      </w:r>
      <w:r w:rsidRPr="00CA480A">
        <w:rPr>
          <w:rFonts w:ascii="Times New Roman" w:hAnsi="Times New Roman" w:cs="Times New Roman"/>
          <w:sz w:val="24"/>
          <w:szCs w:val="24"/>
          <w:lang w:val="en-US"/>
        </w:rPr>
        <w:t>limits and conditions;</w:t>
      </w:r>
    </w:p>
    <w:p w:rsidR="00450803"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10) the </w:t>
      </w:r>
      <w:r w:rsidR="00B01DF3">
        <w:rPr>
          <w:rFonts w:ascii="Times New Roman" w:hAnsi="Times New Roman" w:cs="Times New Roman"/>
          <w:sz w:val="24"/>
          <w:szCs w:val="24"/>
          <w:lang w:val="en-US"/>
        </w:rPr>
        <w:t>head</w:t>
      </w:r>
      <w:r w:rsidRPr="00CA480A">
        <w:rPr>
          <w:rFonts w:ascii="Times New Roman" w:hAnsi="Times New Roman" w:cs="Times New Roman"/>
          <w:sz w:val="24"/>
          <w:szCs w:val="24"/>
          <w:lang w:val="en-US"/>
        </w:rPr>
        <w:t>'s signature and the stamp with the image of the State Emergency National Agency.</w:t>
      </w:r>
    </w:p>
    <w:p w:rsidR="00CA480A" w:rsidRPr="00CA480A" w:rsidRDefault="00CA480A"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A480A">
        <w:rPr>
          <w:rFonts w:ascii="Times New Roman" w:hAnsi="Times New Roman" w:cs="Times New Roman"/>
          <w:sz w:val="24"/>
          <w:szCs w:val="24"/>
          <w:lang w:val="en-US"/>
        </w:rPr>
        <w:t>17. In the case of radioactive sources or radiological installations with radioactive sources, the authorized importer / exporter must ensure in advance that the final consignee (the holder) fulfills the conditions laid down in Law no. 132 of June 8, 2012 to take possession of them.</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lastRenderedPageBreak/>
        <w:t xml:space="preserve">    18. Partial transfer radiological </w:t>
      </w:r>
      <w:r w:rsidR="002F00B1">
        <w:rPr>
          <w:rFonts w:ascii="Times New Roman" w:hAnsi="Times New Roman" w:cs="Times New Roman"/>
          <w:sz w:val="24"/>
          <w:szCs w:val="24"/>
          <w:lang w:val="en-US"/>
        </w:rPr>
        <w:t xml:space="preserve">authorization </w:t>
      </w:r>
      <w:r w:rsidRPr="00CA480A">
        <w:rPr>
          <w:rFonts w:ascii="Times New Roman" w:hAnsi="Times New Roman" w:cs="Times New Roman"/>
          <w:sz w:val="24"/>
          <w:szCs w:val="24"/>
          <w:lang w:val="en-US"/>
        </w:rPr>
        <w:t>(Annex 5 to th</w:t>
      </w:r>
      <w:r w:rsidR="004D23DD">
        <w:rPr>
          <w:rFonts w:ascii="Times New Roman" w:hAnsi="Times New Roman" w:cs="Times New Roman"/>
          <w:sz w:val="24"/>
          <w:szCs w:val="24"/>
          <w:lang w:val="en-US"/>
        </w:rPr>
        <w:t>ese</w:t>
      </w:r>
      <w:r w:rsidRPr="00CA480A">
        <w:rPr>
          <w:rFonts w:ascii="Times New Roman" w:hAnsi="Times New Roman" w:cs="Times New Roman"/>
          <w:sz w:val="24"/>
          <w:szCs w:val="24"/>
          <w:lang w:val="en-US"/>
        </w:rPr>
        <w:t xml:space="preserve"> Regulation</w:t>
      </w:r>
      <w:r w:rsidR="004D23DD">
        <w:rPr>
          <w:rFonts w:ascii="Times New Roman" w:hAnsi="Times New Roman" w:cs="Times New Roman"/>
          <w:sz w:val="24"/>
          <w:szCs w:val="24"/>
          <w:lang w:val="en-US"/>
        </w:rPr>
        <w:t>s</w:t>
      </w:r>
      <w:r w:rsidRPr="00CA480A">
        <w:rPr>
          <w:rFonts w:ascii="Times New Roman" w:hAnsi="Times New Roman" w:cs="Times New Roman"/>
          <w:sz w:val="24"/>
          <w:szCs w:val="24"/>
          <w:lang w:val="en-US"/>
        </w:rPr>
        <w:t>) shall be issued in the event of a change of ownership, the location of the radiological installation o</w:t>
      </w:r>
      <w:r w:rsidR="00B01DF3">
        <w:rPr>
          <w:rFonts w:ascii="Times New Roman" w:hAnsi="Times New Roman" w:cs="Times New Roman"/>
          <w:sz w:val="24"/>
          <w:szCs w:val="24"/>
          <w:lang w:val="en-US"/>
        </w:rPr>
        <w:t>r sources of ionizing radiation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19. The partial radiological a</w:t>
      </w:r>
      <w:r w:rsidR="00B01DF3">
        <w:rPr>
          <w:rFonts w:ascii="Times New Roman" w:hAnsi="Times New Roman" w:cs="Times New Roman"/>
          <w:sz w:val="24"/>
          <w:szCs w:val="24"/>
          <w:lang w:val="en-US"/>
        </w:rPr>
        <w:t>uthorization</w:t>
      </w:r>
      <w:r w:rsidRPr="00CA480A">
        <w:rPr>
          <w:rFonts w:ascii="Times New Roman" w:hAnsi="Times New Roman" w:cs="Times New Roman"/>
          <w:sz w:val="24"/>
          <w:szCs w:val="24"/>
          <w:lang w:val="en-US"/>
        </w:rPr>
        <w:t xml:space="preserve"> for transfer shall contain the following information: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 the name of the issuing authority;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number and date of issue;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3) the number and date of filing the application;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4) the name and form of legal organization of the applicant, the serial number and the radiological authorization number, the term of validity;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5) the name and form of legal organization of the </w:t>
      </w:r>
      <w:r w:rsidR="00345B50">
        <w:rPr>
          <w:rFonts w:ascii="Times New Roman" w:hAnsi="Times New Roman" w:cs="Times New Roman"/>
          <w:sz w:val="24"/>
          <w:szCs w:val="24"/>
          <w:lang w:val="en-US"/>
        </w:rPr>
        <w:t>physical</w:t>
      </w:r>
      <w:r w:rsidRPr="00CA480A">
        <w:rPr>
          <w:rFonts w:ascii="Times New Roman" w:hAnsi="Times New Roman" w:cs="Times New Roman"/>
          <w:sz w:val="24"/>
          <w:szCs w:val="24"/>
          <w:lang w:val="en-US"/>
        </w:rPr>
        <w:t xml:space="preserve"> or legal person to whom the radiological installation or source of ionizing radiation is transferred, the serial number and the radiological authorization number, the validity term;</w:t>
      </w:r>
    </w:p>
    <w:p w:rsidR="00CA480A" w:rsidRPr="00CA480A" w:rsidRDefault="00B01DF3"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w:t>
      </w:r>
      <w:r w:rsidR="00CA480A" w:rsidRPr="00CA480A">
        <w:rPr>
          <w:rFonts w:ascii="Times New Roman" w:hAnsi="Times New Roman" w:cs="Times New Roman"/>
          <w:sz w:val="24"/>
          <w:szCs w:val="24"/>
          <w:lang w:val="en-US"/>
        </w:rPr>
        <w:t>6) the name and number of transferred radiological installations or sources of ionizing radiation;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7) limits and conditions;</w:t>
      </w:r>
    </w:p>
    <w:p w:rsidR="00450803"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8) the signature </w:t>
      </w:r>
      <w:r w:rsidR="00B01DF3">
        <w:rPr>
          <w:rFonts w:ascii="Times New Roman" w:hAnsi="Times New Roman" w:cs="Times New Roman"/>
          <w:sz w:val="24"/>
          <w:szCs w:val="24"/>
          <w:lang w:val="en-US"/>
        </w:rPr>
        <w:t>of the head</w:t>
      </w:r>
      <w:r w:rsidRPr="00CA480A">
        <w:rPr>
          <w:rFonts w:ascii="Times New Roman" w:hAnsi="Times New Roman" w:cs="Times New Roman"/>
          <w:sz w:val="24"/>
          <w:szCs w:val="24"/>
          <w:lang w:val="en-US"/>
        </w:rPr>
        <w:t xml:space="preserve"> and the stamp of the National Agency with the image of the State Emblem.</w:t>
      </w:r>
    </w:p>
    <w:p w:rsidR="00CA480A" w:rsidRPr="00CA480A" w:rsidRDefault="00B01DF3"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A480A" w:rsidRPr="00CA480A">
        <w:rPr>
          <w:rFonts w:ascii="Times New Roman" w:hAnsi="Times New Roman" w:cs="Times New Roman"/>
          <w:sz w:val="24"/>
          <w:szCs w:val="24"/>
          <w:lang w:val="en-US"/>
        </w:rPr>
        <w:t>20. The transfer shall be authorized only for beneficiaries authorized to use the radiological installations or the ionizing radiation sources subject to the transfer.</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21. The partial desig</w:t>
      </w:r>
      <w:r w:rsidR="004D23DD">
        <w:rPr>
          <w:rFonts w:ascii="Times New Roman" w:hAnsi="Times New Roman" w:cs="Times New Roman"/>
          <w:sz w:val="24"/>
          <w:szCs w:val="24"/>
          <w:lang w:val="en-US"/>
        </w:rPr>
        <w:t>n / construction radiological authorization</w:t>
      </w:r>
      <w:r w:rsidRPr="00CA480A">
        <w:rPr>
          <w:rFonts w:ascii="Times New Roman" w:hAnsi="Times New Roman" w:cs="Times New Roman"/>
          <w:sz w:val="24"/>
          <w:szCs w:val="24"/>
          <w:lang w:val="en-US"/>
        </w:rPr>
        <w:t xml:space="preserve"> (Annex 6 to th</w:t>
      </w:r>
      <w:r w:rsidR="004D23DD">
        <w:rPr>
          <w:rFonts w:ascii="Times New Roman" w:hAnsi="Times New Roman" w:cs="Times New Roman"/>
          <w:sz w:val="24"/>
          <w:szCs w:val="24"/>
          <w:lang w:val="en-US"/>
        </w:rPr>
        <w:t>ese</w:t>
      </w:r>
      <w:r w:rsidRPr="00CA480A">
        <w:rPr>
          <w:rFonts w:ascii="Times New Roman" w:hAnsi="Times New Roman" w:cs="Times New Roman"/>
          <w:sz w:val="24"/>
          <w:szCs w:val="24"/>
          <w:lang w:val="en-US"/>
        </w:rPr>
        <w:t xml:space="preserve"> Regulation</w:t>
      </w:r>
      <w:r w:rsidR="004D23DD">
        <w:rPr>
          <w:rFonts w:ascii="Times New Roman" w:hAnsi="Times New Roman" w:cs="Times New Roman"/>
          <w:sz w:val="24"/>
          <w:szCs w:val="24"/>
          <w:lang w:val="en-US"/>
        </w:rPr>
        <w:t>s</w:t>
      </w:r>
      <w:r w:rsidRPr="00CA480A">
        <w:rPr>
          <w:rFonts w:ascii="Times New Roman" w:hAnsi="Times New Roman" w:cs="Times New Roman"/>
          <w:sz w:val="24"/>
          <w:szCs w:val="24"/>
          <w:lang w:val="en-US"/>
        </w:rPr>
        <w:t>) allows the construction / design, capital repairs and necessary facilities for the premises where the radiological installations or sources of ionizing radiation will be located.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22. The Partial Construction / Design Radiological Authorization will contain the following information: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 the name of the issuing authority;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number and date of issue;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3) the number and date of filing the application;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4) the name and form of legal organization of the applicant, the serial number and the radiological authorization number, the term of validity;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5) the name and number of radiological installations or sources of ionizing radiation</w:t>
      </w:r>
      <w:r w:rsidR="004D23DD">
        <w:rPr>
          <w:rFonts w:ascii="Times New Roman" w:hAnsi="Times New Roman" w:cs="Times New Roman"/>
          <w:sz w:val="24"/>
          <w:szCs w:val="24"/>
          <w:lang w:val="en-US"/>
        </w:rPr>
        <w:t xml:space="preserve">, that are going </w:t>
      </w:r>
      <w:r w:rsidR="004D23DD" w:rsidRPr="00CA480A">
        <w:rPr>
          <w:rFonts w:ascii="Times New Roman" w:hAnsi="Times New Roman" w:cs="Times New Roman"/>
          <w:sz w:val="24"/>
          <w:szCs w:val="24"/>
          <w:lang w:val="en-US"/>
        </w:rPr>
        <w:t>to</w:t>
      </w:r>
      <w:r w:rsidRPr="00CA480A">
        <w:rPr>
          <w:rFonts w:ascii="Times New Roman" w:hAnsi="Times New Roman" w:cs="Times New Roman"/>
          <w:sz w:val="24"/>
          <w:szCs w:val="24"/>
          <w:lang w:val="en-US"/>
        </w:rPr>
        <w:t xml:space="preserve"> be located;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6) specification of the rooms</w:t>
      </w:r>
      <w:r w:rsidR="004D23DD">
        <w:rPr>
          <w:rFonts w:ascii="Times New Roman" w:hAnsi="Times New Roman" w:cs="Times New Roman"/>
          <w:sz w:val="24"/>
          <w:szCs w:val="24"/>
          <w:lang w:val="en-US"/>
        </w:rPr>
        <w:t>,</w:t>
      </w:r>
      <w:r w:rsidRPr="00CA480A">
        <w:rPr>
          <w:rFonts w:ascii="Times New Roman" w:hAnsi="Times New Roman" w:cs="Times New Roman"/>
          <w:sz w:val="24"/>
          <w:szCs w:val="24"/>
          <w:lang w:val="en-US"/>
        </w:rPr>
        <w:t xml:space="preserve"> where the radiological installations / sources of ionizing radiation will be located;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7) limits and conditions;</w:t>
      </w:r>
    </w:p>
    <w:p w:rsidR="00450803"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8) the signature of the head and the stamp of the National Agency with the image of the State Emblem.</w:t>
      </w:r>
    </w:p>
    <w:p w:rsidR="00CA480A" w:rsidRPr="00CA480A" w:rsidRDefault="004D23DD"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A480A" w:rsidRPr="00CA480A">
        <w:rPr>
          <w:rFonts w:ascii="Times New Roman" w:hAnsi="Times New Roman" w:cs="Times New Roman"/>
          <w:sz w:val="24"/>
          <w:szCs w:val="24"/>
          <w:lang w:val="en-US"/>
        </w:rPr>
        <w:t>23. Partial installation / location / re-assembly / commissioning / test operation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(Annex 7 to th</w:t>
      </w:r>
      <w:r w:rsidR="004D23DD">
        <w:rPr>
          <w:rFonts w:ascii="Times New Roman" w:hAnsi="Times New Roman" w:cs="Times New Roman"/>
          <w:sz w:val="24"/>
          <w:szCs w:val="24"/>
          <w:lang w:val="en-US"/>
        </w:rPr>
        <w:t>ese</w:t>
      </w:r>
      <w:r w:rsidRPr="00CA480A">
        <w:rPr>
          <w:rFonts w:ascii="Times New Roman" w:hAnsi="Times New Roman" w:cs="Times New Roman"/>
          <w:sz w:val="24"/>
          <w:szCs w:val="24"/>
          <w:lang w:val="en-US"/>
        </w:rPr>
        <w:t xml:space="preserve"> Regulation</w:t>
      </w:r>
      <w:r w:rsidR="004D23DD">
        <w:rPr>
          <w:rFonts w:ascii="Times New Roman" w:hAnsi="Times New Roman" w:cs="Times New Roman"/>
          <w:sz w:val="24"/>
          <w:szCs w:val="24"/>
          <w:lang w:val="en-US"/>
        </w:rPr>
        <w:t>s</w:t>
      </w:r>
      <w:r w:rsidRPr="00CA480A">
        <w:rPr>
          <w:rFonts w:ascii="Times New Roman" w:hAnsi="Times New Roman" w:cs="Times New Roman"/>
          <w:sz w:val="24"/>
          <w:szCs w:val="24"/>
          <w:lang w:val="en-US"/>
        </w:rPr>
        <w:t>) allows the installation / location / re-commissioning / commissioning / testing of radiological installations or sources of ionizing radiation in existing authorized premises and their operation for a limited time, for the sole purpose of adjustment, testing for acceptance and efficiency of screen shields.</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24. The partial installation / location / re-assembly / commissioning / probing function of the radiological </w:t>
      </w:r>
      <w:proofErr w:type="gramStart"/>
      <w:r w:rsidRPr="00CA480A">
        <w:rPr>
          <w:rFonts w:ascii="Times New Roman" w:hAnsi="Times New Roman" w:cs="Times New Roman"/>
          <w:sz w:val="24"/>
          <w:szCs w:val="24"/>
          <w:lang w:val="en-US"/>
        </w:rPr>
        <w:t>a</w:t>
      </w:r>
      <w:r w:rsidR="00C91160">
        <w:rPr>
          <w:rFonts w:ascii="Times New Roman" w:hAnsi="Times New Roman" w:cs="Times New Roman"/>
          <w:sz w:val="24"/>
          <w:szCs w:val="24"/>
          <w:lang w:val="en-US"/>
        </w:rPr>
        <w:t xml:space="preserve">uthorization </w:t>
      </w:r>
      <w:r w:rsidRPr="00CA480A">
        <w:rPr>
          <w:rFonts w:ascii="Times New Roman" w:hAnsi="Times New Roman" w:cs="Times New Roman"/>
          <w:sz w:val="24"/>
          <w:szCs w:val="24"/>
          <w:lang w:val="en-US"/>
        </w:rPr>
        <w:t xml:space="preserve"> shall</w:t>
      </w:r>
      <w:proofErr w:type="gramEnd"/>
      <w:r w:rsidRPr="00CA480A">
        <w:rPr>
          <w:rFonts w:ascii="Times New Roman" w:hAnsi="Times New Roman" w:cs="Times New Roman"/>
          <w:sz w:val="24"/>
          <w:szCs w:val="24"/>
          <w:lang w:val="en-US"/>
        </w:rPr>
        <w:t xml:space="preserve"> contain the following information: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 the name of the issuing authority;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number and date of issue;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3) the number and date of filing the application;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4) name and form of legal organization of the applicant;</w:t>
      </w:r>
    </w:p>
    <w:p w:rsidR="00CA480A" w:rsidRPr="00CA480A" w:rsidRDefault="00C91160"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    </w:t>
      </w:r>
      <w:r w:rsidR="00CA480A" w:rsidRPr="00CA480A">
        <w:rPr>
          <w:rFonts w:ascii="Times New Roman" w:hAnsi="Times New Roman" w:cs="Times New Roman"/>
          <w:sz w:val="24"/>
          <w:szCs w:val="24"/>
          <w:lang w:val="en-US"/>
        </w:rPr>
        <w:t>5) the name and number of ionizing radiation installations or sources to be mounted / located / reassigned / commissioned / tested;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6) specification of the premises where ionizing radiation sources will be installed / located / relocated / commissioned;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7) limits and conditions;</w:t>
      </w:r>
    </w:p>
    <w:p w:rsid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8) the </w:t>
      </w:r>
      <w:r w:rsidR="00C91160">
        <w:rPr>
          <w:rFonts w:ascii="Times New Roman" w:hAnsi="Times New Roman" w:cs="Times New Roman"/>
          <w:sz w:val="24"/>
          <w:szCs w:val="24"/>
          <w:lang w:val="en-US"/>
        </w:rPr>
        <w:t>head</w:t>
      </w:r>
      <w:r w:rsidRPr="00CA480A">
        <w:rPr>
          <w:rFonts w:ascii="Times New Roman" w:hAnsi="Times New Roman" w:cs="Times New Roman"/>
          <w:sz w:val="24"/>
          <w:szCs w:val="24"/>
          <w:lang w:val="en-US"/>
        </w:rPr>
        <w:t>'s signature and the stamp with the image of the State Emblem of the National Agency.</w:t>
      </w:r>
    </w:p>
    <w:p w:rsidR="00CA480A" w:rsidRPr="00CA480A" w:rsidRDefault="00C91160"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A480A" w:rsidRPr="00CA480A">
        <w:rPr>
          <w:rFonts w:ascii="Times New Roman" w:hAnsi="Times New Roman" w:cs="Times New Roman"/>
          <w:sz w:val="24"/>
          <w:szCs w:val="24"/>
          <w:lang w:val="en-US"/>
        </w:rPr>
        <w:t>25. The partial radiological partial transpor</w:t>
      </w:r>
      <w:r>
        <w:rPr>
          <w:rFonts w:ascii="Times New Roman" w:hAnsi="Times New Roman" w:cs="Times New Roman"/>
          <w:sz w:val="24"/>
          <w:szCs w:val="24"/>
          <w:lang w:val="en-US"/>
        </w:rPr>
        <w:t>t authorization (Annex 8 to these</w:t>
      </w:r>
      <w:r w:rsidR="00CA480A" w:rsidRPr="00CA480A">
        <w:rPr>
          <w:rFonts w:ascii="Times New Roman" w:hAnsi="Times New Roman" w:cs="Times New Roman"/>
          <w:sz w:val="24"/>
          <w:szCs w:val="24"/>
          <w:lang w:val="en-US"/>
        </w:rPr>
        <w:t xml:space="preserve"> Regulation</w:t>
      </w:r>
      <w:r>
        <w:rPr>
          <w:rFonts w:ascii="Times New Roman" w:hAnsi="Times New Roman" w:cs="Times New Roman"/>
          <w:sz w:val="24"/>
          <w:szCs w:val="24"/>
          <w:lang w:val="en-US"/>
        </w:rPr>
        <w:t>s</w:t>
      </w:r>
      <w:r w:rsidR="00CA480A" w:rsidRPr="00CA480A">
        <w:rPr>
          <w:rFonts w:ascii="Times New Roman" w:hAnsi="Times New Roman" w:cs="Times New Roman"/>
          <w:sz w:val="24"/>
          <w:szCs w:val="24"/>
          <w:lang w:val="en-US"/>
        </w:rPr>
        <w:t>) shall be issued in accordance with the provisions of Law no. 132 of 8 June 2012 and the specific rules for the transport of radioactive sources and nuclear material.</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26. The Partial Shipment Authorization shall contain the following:</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 the name of the issuing authority;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number and date of issue;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3) the number and date of filing the application;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4) </w:t>
      </w:r>
      <w:r w:rsidR="00345B50">
        <w:rPr>
          <w:rFonts w:ascii="Times New Roman" w:hAnsi="Times New Roman" w:cs="Times New Roman"/>
          <w:sz w:val="24"/>
          <w:szCs w:val="24"/>
          <w:lang w:val="en-US"/>
        </w:rPr>
        <w:t xml:space="preserve">the </w:t>
      </w:r>
      <w:r w:rsidRPr="00CA480A">
        <w:rPr>
          <w:rFonts w:ascii="Times New Roman" w:hAnsi="Times New Roman" w:cs="Times New Roman"/>
          <w:sz w:val="24"/>
          <w:szCs w:val="24"/>
          <w:lang w:val="en-US"/>
        </w:rPr>
        <w:t>name and form of legal organization of the applicant;</w:t>
      </w:r>
    </w:p>
    <w:p w:rsidR="00CA480A" w:rsidRPr="00CA480A" w:rsidRDefault="00C91160"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w:t>
      </w:r>
      <w:r w:rsidR="00CA480A" w:rsidRPr="00CA480A">
        <w:rPr>
          <w:rFonts w:ascii="Times New Roman" w:hAnsi="Times New Roman" w:cs="Times New Roman"/>
          <w:sz w:val="24"/>
          <w:szCs w:val="24"/>
          <w:lang w:val="en-US"/>
        </w:rPr>
        <w:t>5) the radiological serial number and number for the transport of radioactive sources and nuclear material;</w:t>
      </w:r>
    </w:p>
    <w:p w:rsidR="00CA480A" w:rsidRPr="00CA480A" w:rsidRDefault="00C91160"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w:t>
      </w:r>
      <w:r w:rsidR="00CA480A" w:rsidRPr="00CA480A">
        <w:rPr>
          <w:rFonts w:ascii="Times New Roman" w:hAnsi="Times New Roman" w:cs="Times New Roman"/>
          <w:sz w:val="24"/>
          <w:szCs w:val="24"/>
          <w:lang w:val="en-US"/>
        </w:rPr>
        <w:t>6) the serial number and the number of the security certificate for the transport unit, pa</w:t>
      </w:r>
      <w:r w:rsidR="00345B50">
        <w:rPr>
          <w:rFonts w:ascii="Times New Roman" w:hAnsi="Times New Roman" w:cs="Times New Roman"/>
          <w:sz w:val="24"/>
          <w:szCs w:val="24"/>
          <w:lang w:val="en-US"/>
        </w:rPr>
        <w:t>ckage</w:t>
      </w:r>
      <w:r w:rsidR="00CA480A" w:rsidRPr="00CA480A">
        <w:rPr>
          <w:rFonts w:ascii="Times New Roman" w:hAnsi="Times New Roman" w:cs="Times New Roman"/>
          <w:sz w:val="24"/>
          <w:szCs w:val="24"/>
          <w:lang w:val="en-US"/>
        </w:rPr>
        <w:t xml:space="preserve"> or container, the period of validity;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7) the name and number of radioactive sources or the indication of the nuclear material to be transported;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8) limits and conditions;</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9)</w:t>
      </w:r>
      <w:r w:rsidR="00345B50">
        <w:rPr>
          <w:rFonts w:ascii="Times New Roman" w:hAnsi="Times New Roman" w:cs="Times New Roman"/>
          <w:sz w:val="24"/>
          <w:szCs w:val="24"/>
          <w:lang w:val="en-US"/>
        </w:rPr>
        <w:t xml:space="preserve"> the signature of the head</w:t>
      </w:r>
      <w:r w:rsidRPr="00CA480A">
        <w:rPr>
          <w:rFonts w:ascii="Times New Roman" w:hAnsi="Times New Roman" w:cs="Times New Roman"/>
          <w:sz w:val="24"/>
          <w:szCs w:val="24"/>
          <w:lang w:val="en-US"/>
        </w:rPr>
        <w:t xml:space="preserve"> and the stamp of the National Agency with the image of the State Emblem.</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27. For activities involving the use of mobile laboratories or their transport on public roads for the conduct of radiological or nuclear activities, the Partial Shipment Authorization requires radiological </w:t>
      </w:r>
      <w:r w:rsidR="002F00B1">
        <w:rPr>
          <w:rFonts w:ascii="Times New Roman" w:hAnsi="Times New Roman" w:cs="Times New Roman"/>
          <w:sz w:val="24"/>
          <w:szCs w:val="24"/>
          <w:lang w:val="en-US"/>
        </w:rPr>
        <w:t xml:space="preserve">authorization </w:t>
      </w:r>
      <w:r w:rsidRPr="00CA480A">
        <w:rPr>
          <w:rFonts w:ascii="Times New Roman" w:hAnsi="Times New Roman" w:cs="Times New Roman"/>
          <w:sz w:val="24"/>
          <w:szCs w:val="24"/>
          <w:lang w:val="en-US"/>
        </w:rPr>
        <w:t>as a field of activity.</w:t>
      </w:r>
    </w:p>
    <w:p w:rsid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28. For the transport unit, the security certificate is require</w:t>
      </w:r>
      <w:r w:rsidR="00345B50">
        <w:rPr>
          <w:rFonts w:ascii="Times New Roman" w:hAnsi="Times New Roman" w:cs="Times New Roman"/>
          <w:sz w:val="24"/>
          <w:szCs w:val="24"/>
          <w:lang w:val="en-US"/>
        </w:rPr>
        <w:t>d, which is valid only for performing</w:t>
      </w:r>
      <w:r w:rsidRPr="00CA480A">
        <w:rPr>
          <w:rFonts w:ascii="Times New Roman" w:hAnsi="Times New Roman" w:cs="Times New Roman"/>
          <w:sz w:val="24"/>
          <w:szCs w:val="24"/>
          <w:lang w:val="en-US"/>
        </w:rPr>
        <w:t xml:space="preserve"> the corresponding authorized activity.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29. </w:t>
      </w:r>
      <w:r w:rsidR="00345B50">
        <w:rPr>
          <w:rFonts w:ascii="Times New Roman" w:hAnsi="Times New Roman" w:cs="Times New Roman"/>
          <w:sz w:val="24"/>
          <w:szCs w:val="24"/>
          <w:lang w:val="en-US"/>
        </w:rPr>
        <w:t>The p</w:t>
      </w:r>
      <w:r w:rsidR="00345B50" w:rsidRPr="00345B50">
        <w:rPr>
          <w:rFonts w:ascii="Times New Roman" w:hAnsi="Times New Roman" w:cs="Times New Roman"/>
          <w:sz w:val="24"/>
          <w:szCs w:val="24"/>
          <w:lang w:val="en-US"/>
        </w:rPr>
        <w:t xml:space="preserve">artial modification radiological </w:t>
      </w:r>
      <w:r w:rsidR="00345B50">
        <w:rPr>
          <w:rFonts w:ascii="Times New Roman" w:hAnsi="Times New Roman" w:cs="Times New Roman"/>
          <w:sz w:val="24"/>
          <w:szCs w:val="24"/>
          <w:lang w:val="en-US"/>
        </w:rPr>
        <w:t xml:space="preserve">authorization, </w:t>
      </w:r>
      <w:r w:rsidR="00345B50" w:rsidRPr="00CA480A">
        <w:rPr>
          <w:rFonts w:ascii="Times New Roman" w:hAnsi="Times New Roman" w:cs="Times New Roman"/>
          <w:sz w:val="24"/>
          <w:szCs w:val="24"/>
          <w:lang w:val="en-US"/>
        </w:rPr>
        <w:t>repair</w:t>
      </w:r>
      <w:r w:rsidRPr="00CA480A">
        <w:rPr>
          <w:rFonts w:ascii="Times New Roman" w:hAnsi="Times New Roman" w:cs="Times New Roman"/>
          <w:sz w:val="24"/>
          <w:szCs w:val="24"/>
          <w:lang w:val="en-US"/>
        </w:rPr>
        <w:t xml:space="preserve"> and / or maintenance (Annex 9 to th</w:t>
      </w:r>
      <w:r w:rsidR="00345B50">
        <w:rPr>
          <w:rFonts w:ascii="Times New Roman" w:hAnsi="Times New Roman" w:cs="Times New Roman"/>
          <w:sz w:val="24"/>
          <w:szCs w:val="24"/>
          <w:lang w:val="en-US"/>
        </w:rPr>
        <w:t>ese</w:t>
      </w:r>
      <w:r w:rsidRPr="00CA480A">
        <w:rPr>
          <w:rFonts w:ascii="Times New Roman" w:hAnsi="Times New Roman" w:cs="Times New Roman"/>
          <w:sz w:val="24"/>
          <w:szCs w:val="24"/>
          <w:lang w:val="en-US"/>
        </w:rPr>
        <w:t xml:space="preserve"> Regulation</w:t>
      </w:r>
      <w:r w:rsidR="00345B50">
        <w:rPr>
          <w:rFonts w:ascii="Times New Roman" w:hAnsi="Times New Roman" w:cs="Times New Roman"/>
          <w:sz w:val="24"/>
          <w:szCs w:val="24"/>
          <w:lang w:val="en-US"/>
        </w:rPr>
        <w:t>s</w:t>
      </w:r>
      <w:r w:rsidRPr="00CA480A">
        <w:rPr>
          <w:rFonts w:ascii="Times New Roman" w:hAnsi="Times New Roman" w:cs="Times New Roman"/>
          <w:sz w:val="24"/>
          <w:szCs w:val="24"/>
          <w:lang w:val="en-US"/>
        </w:rPr>
        <w:t>) of installations with ionizing radiation sources allows for limited time activities: their adjustment, acceptance tests and screen performance protection, repair and / or maintenance.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30. The partial modification, repair and / or maintenance radiological a</w:t>
      </w:r>
      <w:r w:rsidR="00345B50">
        <w:rPr>
          <w:rFonts w:ascii="Times New Roman" w:hAnsi="Times New Roman" w:cs="Times New Roman"/>
          <w:sz w:val="24"/>
          <w:szCs w:val="24"/>
          <w:lang w:val="en-US"/>
        </w:rPr>
        <w:t xml:space="preserve">uthorization </w:t>
      </w:r>
      <w:r w:rsidRPr="00CA480A">
        <w:rPr>
          <w:rFonts w:ascii="Times New Roman" w:hAnsi="Times New Roman" w:cs="Times New Roman"/>
          <w:sz w:val="24"/>
          <w:szCs w:val="24"/>
          <w:lang w:val="en-US"/>
        </w:rPr>
        <w:t>will include the following:</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 the name of the issuing authority;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number and date of issue;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3) the number and date of filing the application;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4) name and form of legal organization of the applicant;</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5) a description of the works carried out and of the measuring instruments used;</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6) the name of the </w:t>
      </w:r>
      <w:r w:rsidR="00345B50">
        <w:rPr>
          <w:rFonts w:ascii="Times New Roman" w:hAnsi="Times New Roman" w:cs="Times New Roman"/>
          <w:sz w:val="24"/>
          <w:szCs w:val="24"/>
          <w:lang w:val="en-US"/>
        </w:rPr>
        <w:t>physical</w:t>
      </w:r>
      <w:r w:rsidRPr="00CA480A">
        <w:rPr>
          <w:rFonts w:ascii="Times New Roman" w:hAnsi="Times New Roman" w:cs="Times New Roman"/>
          <w:sz w:val="24"/>
          <w:szCs w:val="24"/>
          <w:lang w:val="en-US"/>
        </w:rPr>
        <w:t xml:space="preserve"> / legal person authorized to perform the works; the serial number and radiological authorization number concerned, the shelf life;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7) limits and conditions;</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8) the signature of the headmaster and the stamp of the National Agency with the image of the State Emblem.</w:t>
      </w:r>
    </w:p>
    <w:p w:rsid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31. The partial decommissioning / conservation radiological authorization (Annex 10 to th</w:t>
      </w:r>
      <w:r w:rsidR="002F00B1">
        <w:rPr>
          <w:rFonts w:ascii="Times New Roman" w:hAnsi="Times New Roman" w:cs="Times New Roman"/>
          <w:sz w:val="24"/>
          <w:szCs w:val="24"/>
          <w:lang w:val="en-US"/>
        </w:rPr>
        <w:t>ese</w:t>
      </w:r>
      <w:r w:rsidRPr="00CA480A">
        <w:rPr>
          <w:rFonts w:ascii="Times New Roman" w:hAnsi="Times New Roman" w:cs="Times New Roman"/>
          <w:sz w:val="24"/>
          <w:szCs w:val="24"/>
          <w:lang w:val="en-US"/>
        </w:rPr>
        <w:t xml:space="preserve"> Regulation</w:t>
      </w:r>
      <w:r w:rsidR="002F00B1">
        <w:rPr>
          <w:rFonts w:ascii="Times New Roman" w:hAnsi="Times New Roman" w:cs="Times New Roman"/>
          <w:sz w:val="24"/>
          <w:szCs w:val="24"/>
          <w:lang w:val="en-US"/>
        </w:rPr>
        <w:t>s</w:t>
      </w:r>
      <w:r w:rsidRPr="00CA480A">
        <w:rPr>
          <w:rFonts w:ascii="Times New Roman" w:hAnsi="Times New Roman" w:cs="Times New Roman"/>
          <w:sz w:val="24"/>
          <w:szCs w:val="24"/>
          <w:lang w:val="en-US"/>
        </w:rPr>
        <w:t xml:space="preserve">) allows activities for a limited time, provided the decommissioning / preservation of </w:t>
      </w:r>
      <w:r w:rsidRPr="00CA480A">
        <w:rPr>
          <w:rFonts w:ascii="Times New Roman" w:hAnsi="Times New Roman" w:cs="Times New Roman"/>
          <w:sz w:val="24"/>
          <w:szCs w:val="24"/>
          <w:lang w:val="en-US"/>
        </w:rPr>
        <w:lastRenderedPageBreak/>
        <w:t>the radiological or nuclear objective is developed by an institution authorized in the field and coordinated with the National Agency.</w:t>
      </w:r>
    </w:p>
    <w:p w:rsidR="00CA480A" w:rsidRPr="00CA480A" w:rsidRDefault="00345B50" w:rsidP="00CA480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A480A" w:rsidRPr="00CA480A">
        <w:rPr>
          <w:rFonts w:ascii="Times New Roman" w:hAnsi="Times New Roman" w:cs="Times New Roman"/>
          <w:sz w:val="24"/>
          <w:szCs w:val="24"/>
          <w:lang w:val="en-US"/>
        </w:rPr>
        <w:t>32. The partial decommissioning / preservation radiological authorization shall contain the following:</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1) the name of the issuing authority;</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2) the number and date of issue;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3) the number and date of filing the application;</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4) name and form of legal organization of the applicant;</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xml:space="preserve">     5) the name of the </w:t>
      </w:r>
      <w:r w:rsidR="00345B50">
        <w:rPr>
          <w:rFonts w:ascii="Times New Roman" w:hAnsi="Times New Roman" w:cs="Times New Roman"/>
          <w:sz w:val="24"/>
          <w:szCs w:val="24"/>
          <w:lang w:val="en-US"/>
        </w:rPr>
        <w:t>physical</w:t>
      </w:r>
      <w:r w:rsidRPr="00CA480A">
        <w:rPr>
          <w:rFonts w:ascii="Times New Roman" w:hAnsi="Times New Roman" w:cs="Times New Roman"/>
          <w:sz w:val="24"/>
          <w:szCs w:val="24"/>
          <w:lang w:val="en-US"/>
        </w:rPr>
        <w:t xml:space="preserve"> / legal person authorized to carry out the decommissioning / conservation works; the serial number and radiological authorization number </w:t>
      </w:r>
      <w:r w:rsidR="00345B50">
        <w:rPr>
          <w:rFonts w:ascii="Times New Roman" w:hAnsi="Times New Roman" w:cs="Times New Roman"/>
          <w:sz w:val="24"/>
          <w:szCs w:val="24"/>
          <w:lang w:val="en-US"/>
        </w:rPr>
        <w:t>respectively</w:t>
      </w:r>
      <w:r w:rsidRPr="00CA480A">
        <w:rPr>
          <w:rFonts w:ascii="Times New Roman" w:hAnsi="Times New Roman" w:cs="Times New Roman"/>
          <w:sz w:val="24"/>
          <w:szCs w:val="24"/>
          <w:lang w:val="en-US"/>
        </w:rPr>
        <w:t>, the shelf life;</w:t>
      </w:r>
    </w:p>
    <w:p w:rsidR="00CA480A" w:rsidRP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6) the limits and conditions;</w:t>
      </w:r>
    </w:p>
    <w:p w:rsidR="00CA480A" w:rsidRDefault="00CA480A" w:rsidP="00CA480A">
      <w:pPr>
        <w:spacing w:after="0"/>
        <w:rPr>
          <w:rFonts w:ascii="Times New Roman" w:hAnsi="Times New Roman" w:cs="Times New Roman"/>
          <w:sz w:val="24"/>
          <w:szCs w:val="24"/>
          <w:lang w:val="en-US"/>
        </w:rPr>
      </w:pPr>
      <w:r w:rsidRPr="00CA480A">
        <w:rPr>
          <w:rFonts w:ascii="Times New Roman" w:hAnsi="Times New Roman" w:cs="Times New Roman"/>
          <w:sz w:val="24"/>
          <w:szCs w:val="24"/>
          <w:lang w:val="en-US"/>
        </w:rPr>
        <w:t>     7) the signature of the head and the stamp of the National Agency with the image of the State Emblem.</w:t>
      </w:r>
    </w:p>
    <w:p w:rsidR="0013676C" w:rsidRPr="0013676C" w:rsidRDefault="0013676C" w:rsidP="0013676C">
      <w:pPr>
        <w:spacing w:after="0"/>
        <w:jc w:val="center"/>
        <w:rPr>
          <w:rFonts w:ascii="Times New Roman" w:hAnsi="Times New Roman" w:cs="Times New Roman"/>
          <w:b/>
          <w:sz w:val="24"/>
          <w:szCs w:val="24"/>
          <w:lang w:val="en-US"/>
        </w:rPr>
      </w:pPr>
      <w:r w:rsidRPr="0013676C">
        <w:rPr>
          <w:rFonts w:ascii="Times New Roman" w:hAnsi="Times New Roman" w:cs="Times New Roman"/>
          <w:b/>
          <w:sz w:val="24"/>
          <w:szCs w:val="24"/>
          <w:lang w:val="en-US"/>
        </w:rPr>
        <w:t>CHAPTER III</w:t>
      </w:r>
    </w:p>
    <w:p w:rsidR="00450803" w:rsidRPr="0013676C" w:rsidRDefault="0013676C" w:rsidP="0013676C">
      <w:pPr>
        <w:spacing w:after="0"/>
        <w:jc w:val="center"/>
        <w:rPr>
          <w:rFonts w:ascii="Times New Roman" w:hAnsi="Times New Roman" w:cs="Times New Roman"/>
          <w:b/>
          <w:sz w:val="24"/>
          <w:szCs w:val="24"/>
          <w:lang w:val="en-US"/>
        </w:rPr>
      </w:pPr>
      <w:r w:rsidRPr="0013676C">
        <w:rPr>
          <w:rFonts w:ascii="Times New Roman" w:hAnsi="Times New Roman" w:cs="Times New Roman"/>
          <w:b/>
          <w:sz w:val="24"/>
          <w:szCs w:val="24"/>
          <w:lang w:val="en-US"/>
        </w:rPr>
        <w:t>THE AUTHORIZATION ISSUING</w:t>
      </w:r>
    </w:p>
    <w:p w:rsidR="00190B41" w:rsidRPr="00190B41" w:rsidRDefault="00345B50" w:rsidP="00190B4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33. The p</w:t>
      </w:r>
      <w:r w:rsidR="005A29CD">
        <w:rPr>
          <w:rFonts w:ascii="Times New Roman" w:hAnsi="Times New Roman" w:cs="Times New Roman"/>
          <w:sz w:val="24"/>
          <w:szCs w:val="24"/>
          <w:lang w:val="en-US"/>
        </w:rPr>
        <w:t>rovision of radiological installatio</w:t>
      </w:r>
      <w:r w:rsidR="005A29CD" w:rsidRPr="00190B41">
        <w:rPr>
          <w:rFonts w:ascii="Times New Roman" w:hAnsi="Times New Roman" w:cs="Times New Roman"/>
          <w:sz w:val="24"/>
          <w:szCs w:val="24"/>
          <w:lang w:val="en-US"/>
        </w:rPr>
        <w:t>ns</w:t>
      </w:r>
      <w:r w:rsidR="00190B41" w:rsidRPr="00190B41">
        <w:rPr>
          <w:rFonts w:ascii="Times New Roman" w:hAnsi="Times New Roman" w:cs="Times New Roman"/>
          <w:sz w:val="24"/>
          <w:szCs w:val="24"/>
          <w:lang w:val="en-US"/>
        </w:rPr>
        <w:t xml:space="preserve"> and sources of ionizing radiation, installation and testing them, verifying the effectiveness of protective screens, made by </w:t>
      </w:r>
      <w:r>
        <w:rPr>
          <w:rFonts w:ascii="Times New Roman" w:hAnsi="Times New Roman" w:cs="Times New Roman"/>
          <w:sz w:val="24"/>
          <w:szCs w:val="24"/>
          <w:lang w:val="en-US"/>
        </w:rPr>
        <w:t>physical</w:t>
      </w:r>
      <w:r w:rsidR="00190B41" w:rsidRPr="00190B41">
        <w:rPr>
          <w:rFonts w:ascii="Times New Roman" w:hAnsi="Times New Roman" w:cs="Times New Roman"/>
          <w:sz w:val="24"/>
          <w:szCs w:val="24"/>
          <w:lang w:val="en-US"/>
        </w:rPr>
        <w:t xml:space="preserve"> or legal persons</w:t>
      </w:r>
      <w:r w:rsidR="005A29CD">
        <w:rPr>
          <w:rFonts w:ascii="Times New Roman" w:hAnsi="Times New Roman" w:cs="Times New Roman"/>
          <w:sz w:val="24"/>
          <w:szCs w:val="24"/>
          <w:lang w:val="en-US"/>
        </w:rPr>
        <w:t>, that are</w:t>
      </w:r>
      <w:r w:rsidR="00190B41" w:rsidRPr="00190B41">
        <w:rPr>
          <w:rFonts w:ascii="Times New Roman" w:hAnsi="Times New Roman" w:cs="Times New Roman"/>
          <w:sz w:val="24"/>
          <w:szCs w:val="24"/>
          <w:lang w:val="en-US"/>
        </w:rPr>
        <w:t xml:space="preserve"> authorized preceded by </w:t>
      </w:r>
      <w:r w:rsidR="005A29CD" w:rsidRPr="00190B41">
        <w:rPr>
          <w:rFonts w:ascii="Times New Roman" w:hAnsi="Times New Roman" w:cs="Times New Roman"/>
          <w:sz w:val="24"/>
          <w:szCs w:val="24"/>
          <w:lang w:val="en-US"/>
        </w:rPr>
        <w:t xml:space="preserve">those </w:t>
      </w:r>
      <w:r w:rsidR="005A29CD">
        <w:rPr>
          <w:rFonts w:ascii="Times New Roman" w:hAnsi="Times New Roman" w:cs="Times New Roman"/>
          <w:sz w:val="24"/>
          <w:szCs w:val="24"/>
          <w:lang w:val="en-US"/>
        </w:rPr>
        <w:t>partial radiological permits, that are provided</w:t>
      </w:r>
      <w:r w:rsidR="00190B41" w:rsidRPr="00190B41">
        <w:rPr>
          <w:rFonts w:ascii="Times New Roman" w:hAnsi="Times New Roman" w:cs="Times New Roman"/>
          <w:sz w:val="24"/>
          <w:szCs w:val="24"/>
          <w:lang w:val="en-US"/>
        </w:rPr>
        <w:t xml:space="preserve"> in th</w:t>
      </w:r>
      <w:r w:rsidR="005A29CD">
        <w:rPr>
          <w:rFonts w:ascii="Times New Roman" w:hAnsi="Times New Roman" w:cs="Times New Roman"/>
          <w:sz w:val="24"/>
          <w:szCs w:val="24"/>
          <w:lang w:val="en-US"/>
        </w:rPr>
        <w:t>ese</w:t>
      </w:r>
      <w:r w:rsidR="00190B41" w:rsidRPr="00190B41">
        <w:rPr>
          <w:rFonts w:ascii="Times New Roman" w:hAnsi="Times New Roman" w:cs="Times New Roman"/>
          <w:sz w:val="24"/>
          <w:szCs w:val="24"/>
          <w:lang w:val="en-US"/>
        </w:rPr>
        <w:t xml:space="preserve"> Regulation</w:t>
      </w:r>
      <w:r w:rsidR="005A29CD">
        <w:rPr>
          <w:rFonts w:ascii="Times New Roman" w:hAnsi="Times New Roman" w:cs="Times New Roman"/>
          <w:sz w:val="24"/>
          <w:szCs w:val="24"/>
          <w:lang w:val="en-US"/>
        </w:rPr>
        <w:t>s</w:t>
      </w:r>
      <w:r w:rsidR="00190B41" w:rsidRPr="00190B41">
        <w:rPr>
          <w:rFonts w:ascii="Times New Roman" w:hAnsi="Times New Roman" w:cs="Times New Roman"/>
          <w:sz w:val="24"/>
          <w:szCs w:val="24"/>
          <w:lang w:val="en-US"/>
        </w:rPr>
        <w:t xml:space="preserve"> and Law. 132 of 8 June 2012.</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34. For the extension of permits on activities with radioactive sources of category I to V and generating ionizing radiation, users must send a notification, ninety days before the permissive act, the National Agency, according to appendix. 11 to th</w:t>
      </w:r>
      <w:r w:rsidR="005A29CD">
        <w:rPr>
          <w:rFonts w:ascii="Times New Roman" w:hAnsi="Times New Roman" w:cs="Times New Roman"/>
          <w:sz w:val="24"/>
          <w:szCs w:val="24"/>
          <w:lang w:val="en-US"/>
        </w:rPr>
        <w:t>ese</w:t>
      </w:r>
      <w:r w:rsidRPr="00190B41">
        <w:rPr>
          <w:rFonts w:ascii="Times New Roman" w:hAnsi="Times New Roman" w:cs="Times New Roman"/>
          <w:sz w:val="24"/>
          <w:szCs w:val="24"/>
          <w:lang w:val="en-US"/>
        </w:rPr>
        <w:t xml:space="preserve"> Regulation</w:t>
      </w:r>
      <w:r w:rsidR="005A29CD">
        <w:rPr>
          <w:rFonts w:ascii="Times New Roman" w:hAnsi="Times New Roman" w:cs="Times New Roman"/>
          <w:sz w:val="24"/>
          <w:szCs w:val="24"/>
          <w:lang w:val="en-US"/>
        </w:rPr>
        <w:t>s</w:t>
      </w:r>
      <w:r w:rsidRPr="00190B41">
        <w:rPr>
          <w:rFonts w:ascii="Times New Roman" w:hAnsi="Times New Roman" w:cs="Times New Roman"/>
          <w:sz w:val="24"/>
          <w:szCs w:val="24"/>
          <w:lang w:val="en-US"/>
        </w:rPr>
        <w:t>, or a request for an extension.</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35. The list of requested documents, according to the type of activity, is presented in Annex no. 12 to th</w:t>
      </w:r>
      <w:r w:rsidR="005A29CD">
        <w:rPr>
          <w:rFonts w:ascii="Times New Roman" w:hAnsi="Times New Roman" w:cs="Times New Roman"/>
          <w:sz w:val="24"/>
          <w:szCs w:val="24"/>
          <w:lang w:val="en-US"/>
        </w:rPr>
        <w:t>ese</w:t>
      </w:r>
      <w:r w:rsidRPr="00190B41">
        <w:rPr>
          <w:rFonts w:ascii="Times New Roman" w:hAnsi="Times New Roman" w:cs="Times New Roman"/>
          <w:sz w:val="24"/>
          <w:szCs w:val="24"/>
          <w:lang w:val="en-US"/>
        </w:rPr>
        <w:t xml:space="preserve"> Regulation</w:t>
      </w:r>
      <w:r w:rsidR="005A29CD">
        <w:rPr>
          <w:rFonts w:ascii="Times New Roman" w:hAnsi="Times New Roman" w:cs="Times New Roman"/>
          <w:sz w:val="24"/>
          <w:szCs w:val="24"/>
          <w:lang w:val="en-US"/>
        </w:rPr>
        <w:t>s</w:t>
      </w:r>
      <w:r w:rsidRPr="00190B41">
        <w:rPr>
          <w:rFonts w:ascii="Times New Roman" w:hAnsi="Times New Roman" w:cs="Times New Roman"/>
          <w:sz w:val="24"/>
          <w:szCs w:val="24"/>
          <w:lang w:val="en-US"/>
        </w:rPr>
        <w:t>.</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36. The dossier for obtaining the radiological a</w:t>
      </w:r>
      <w:r w:rsidR="005A29CD">
        <w:rPr>
          <w:rFonts w:ascii="Times New Roman" w:hAnsi="Times New Roman" w:cs="Times New Roman"/>
          <w:sz w:val="24"/>
          <w:szCs w:val="24"/>
          <w:lang w:val="en-US"/>
        </w:rPr>
        <w:t>uthorization</w:t>
      </w:r>
      <w:r w:rsidRPr="00190B41">
        <w:rPr>
          <w:rFonts w:ascii="Times New Roman" w:hAnsi="Times New Roman" w:cs="Times New Roman"/>
          <w:sz w:val="24"/>
          <w:szCs w:val="24"/>
          <w:lang w:val="en-US"/>
        </w:rPr>
        <w:t xml:space="preserve"> shall specify: the name, the legal form of the organization; the legal address of the holder; the copy of the State Register statement; staff training; exercise permits; confirmatory documents of the field and type of activity; radio</w:t>
      </w:r>
      <w:r w:rsidR="005A29CD">
        <w:rPr>
          <w:rFonts w:ascii="Times New Roman" w:hAnsi="Times New Roman" w:cs="Times New Roman"/>
          <w:sz w:val="24"/>
          <w:szCs w:val="24"/>
          <w:lang w:val="en-US"/>
        </w:rPr>
        <w:t>protection</w:t>
      </w:r>
      <w:r w:rsidRPr="00190B41">
        <w:rPr>
          <w:rFonts w:ascii="Times New Roman" w:hAnsi="Times New Roman" w:cs="Times New Roman"/>
          <w:sz w:val="24"/>
          <w:szCs w:val="24"/>
          <w:lang w:val="en-US"/>
        </w:rPr>
        <w:t xml:space="preserve"> and radiological security measures, physical security, including physical security assurance in the event of an incident.</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xml:space="preserve">    37. The timeframe for submission and subsequent completion of the dossier shall not be included in the </w:t>
      </w:r>
      <w:r w:rsidR="005A29CD">
        <w:rPr>
          <w:rFonts w:ascii="Times New Roman" w:hAnsi="Times New Roman" w:cs="Times New Roman"/>
          <w:sz w:val="24"/>
          <w:szCs w:val="24"/>
          <w:lang w:val="en-US"/>
        </w:rPr>
        <w:t>assessment</w:t>
      </w:r>
      <w:r w:rsidRPr="00190B41">
        <w:rPr>
          <w:rFonts w:ascii="Times New Roman" w:hAnsi="Times New Roman" w:cs="Times New Roman"/>
          <w:sz w:val="24"/>
          <w:szCs w:val="24"/>
          <w:lang w:val="en-US"/>
        </w:rPr>
        <w:t xml:space="preserve"> period.</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xml:space="preserve">    38. The authorization dossier shall be presented in a map and the documents (each page) must be legible and authenticated </w:t>
      </w:r>
      <w:r w:rsidR="005A29CD" w:rsidRPr="00190B41">
        <w:rPr>
          <w:rFonts w:ascii="Times New Roman" w:hAnsi="Times New Roman" w:cs="Times New Roman"/>
          <w:sz w:val="24"/>
          <w:szCs w:val="24"/>
          <w:lang w:val="en-US"/>
        </w:rPr>
        <w:t>notarial</w:t>
      </w:r>
      <w:r w:rsidRPr="00190B41">
        <w:rPr>
          <w:rFonts w:ascii="Times New Roman" w:hAnsi="Times New Roman" w:cs="Times New Roman"/>
          <w:sz w:val="24"/>
          <w:szCs w:val="24"/>
          <w:lang w:val="en-US"/>
        </w:rPr>
        <w:t xml:space="preserve"> or by the signature of the head of the requesting authority, confirmed by the stamp of the </w:t>
      </w:r>
      <w:r w:rsidR="005A29CD" w:rsidRPr="00190B41">
        <w:rPr>
          <w:rFonts w:ascii="Times New Roman" w:hAnsi="Times New Roman" w:cs="Times New Roman"/>
          <w:sz w:val="24"/>
          <w:szCs w:val="24"/>
          <w:lang w:val="en-US"/>
        </w:rPr>
        <w:t xml:space="preserve">concerned </w:t>
      </w:r>
      <w:r w:rsidRPr="00190B41">
        <w:rPr>
          <w:rFonts w:ascii="Times New Roman" w:hAnsi="Times New Roman" w:cs="Times New Roman"/>
          <w:sz w:val="24"/>
          <w:szCs w:val="24"/>
          <w:lang w:val="en-US"/>
        </w:rPr>
        <w:t>institution.</w:t>
      </w:r>
    </w:p>
    <w:p w:rsidR="00450803"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39. The</w:t>
      </w:r>
      <w:r w:rsidR="005A29CD" w:rsidRPr="00190B41">
        <w:rPr>
          <w:rFonts w:ascii="Times New Roman" w:hAnsi="Times New Roman" w:cs="Times New Roman"/>
          <w:sz w:val="24"/>
          <w:szCs w:val="24"/>
          <w:lang w:val="en-US"/>
        </w:rPr>
        <w:t xml:space="preserve"> contained</w:t>
      </w:r>
      <w:r w:rsidRPr="00190B41">
        <w:rPr>
          <w:rFonts w:ascii="Times New Roman" w:hAnsi="Times New Roman" w:cs="Times New Roman"/>
          <w:sz w:val="24"/>
          <w:szCs w:val="24"/>
          <w:lang w:val="en-US"/>
        </w:rPr>
        <w:t xml:space="preserve"> information in the authoriza</w:t>
      </w:r>
      <w:r w:rsidR="005A29CD">
        <w:rPr>
          <w:rFonts w:ascii="Times New Roman" w:hAnsi="Times New Roman" w:cs="Times New Roman"/>
          <w:sz w:val="24"/>
          <w:szCs w:val="24"/>
          <w:lang w:val="en-US"/>
        </w:rPr>
        <w:t>tion dossiers is confidential. The o</w:t>
      </w:r>
      <w:r w:rsidRPr="00190B41">
        <w:rPr>
          <w:rFonts w:ascii="Times New Roman" w:hAnsi="Times New Roman" w:cs="Times New Roman"/>
          <w:sz w:val="24"/>
          <w:szCs w:val="24"/>
          <w:lang w:val="en-US"/>
        </w:rPr>
        <w:t>fficials of the National Agency are bound to respect their confidentiality or secrecy of information, even if they have not been declared as such by the applicant.</w:t>
      </w:r>
    </w:p>
    <w:p w:rsidR="00190B41" w:rsidRPr="00190B41" w:rsidRDefault="00034FCA" w:rsidP="00190B4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90B41" w:rsidRPr="00190B41">
        <w:rPr>
          <w:rFonts w:ascii="Times New Roman" w:hAnsi="Times New Roman" w:cs="Times New Roman"/>
          <w:sz w:val="24"/>
          <w:szCs w:val="24"/>
          <w:lang w:val="en-US"/>
        </w:rPr>
        <w:t xml:space="preserve">40. The National Agency shall, in writing and / or by e-mail, within ten working days, inform the applicant about the non-compliance of the dossier and the necessary additions. The applicant may request </w:t>
      </w:r>
      <w:r>
        <w:rPr>
          <w:rFonts w:ascii="Times New Roman" w:hAnsi="Times New Roman" w:cs="Times New Roman"/>
          <w:sz w:val="24"/>
          <w:szCs w:val="24"/>
          <w:lang w:val="en-US"/>
        </w:rPr>
        <w:t xml:space="preserve">motivated, </w:t>
      </w:r>
      <w:r w:rsidR="00190B41" w:rsidRPr="00190B41">
        <w:rPr>
          <w:rFonts w:ascii="Times New Roman" w:hAnsi="Times New Roman" w:cs="Times New Roman"/>
          <w:sz w:val="24"/>
          <w:szCs w:val="24"/>
          <w:lang w:val="en-US"/>
        </w:rPr>
        <w:t>in writing the extension of the deadline to remove the non-conformities and additions</w:t>
      </w:r>
      <w:r>
        <w:rPr>
          <w:rFonts w:ascii="Times New Roman" w:hAnsi="Times New Roman" w:cs="Times New Roman"/>
          <w:sz w:val="24"/>
          <w:szCs w:val="24"/>
          <w:lang w:val="en-US"/>
        </w:rPr>
        <w:t>, that are</w:t>
      </w:r>
      <w:r w:rsidR="00190B41" w:rsidRPr="00190B41">
        <w:rPr>
          <w:rFonts w:ascii="Times New Roman" w:hAnsi="Times New Roman" w:cs="Times New Roman"/>
          <w:sz w:val="24"/>
          <w:szCs w:val="24"/>
          <w:lang w:val="en-US"/>
        </w:rPr>
        <w:t xml:space="preserve"> submitted by the National Agency.</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41. The complete dossier within the meaning of points 35 and 36 of th</w:t>
      </w:r>
      <w:r w:rsidR="006031C8">
        <w:rPr>
          <w:rFonts w:ascii="Times New Roman" w:hAnsi="Times New Roman" w:cs="Times New Roman"/>
          <w:sz w:val="24"/>
          <w:szCs w:val="24"/>
          <w:lang w:val="en-US"/>
        </w:rPr>
        <w:t>ese</w:t>
      </w:r>
      <w:r w:rsidRPr="00190B41">
        <w:rPr>
          <w:rFonts w:ascii="Times New Roman" w:hAnsi="Times New Roman" w:cs="Times New Roman"/>
          <w:sz w:val="24"/>
          <w:szCs w:val="24"/>
          <w:lang w:val="en-US"/>
        </w:rPr>
        <w:t xml:space="preserve"> Regulation</w:t>
      </w:r>
      <w:r w:rsidR="006031C8">
        <w:rPr>
          <w:rFonts w:ascii="Times New Roman" w:hAnsi="Times New Roman" w:cs="Times New Roman"/>
          <w:sz w:val="24"/>
          <w:szCs w:val="24"/>
          <w:lang w:val="en-US"/>
        </w:rPr>
        <w:t>s</w:t>
      </w:r>
      <w:r w:rsidRPr="00190B41">
        <w:rPr>
          <w:rFonts w:ascii="Times New Roman" w:hAnsi="Times New Roman" w:cs="Times New Roman"/>
          <w:sz w:val="24"/>
          <w:szCs w:val="24"/>
          <w:lang w:val="en-US"/>
        </w:rPr>
        <w:t xml:space="preserve"> shall be admitted in the assessment process in which the National Agency shall make visits to the territory in order to confirm the documents in the file and draw up an assessment </w:t>
      </w:r>
      <w:r w:rsidR="006031C8">
        <w:rPr>
          <w:rFonts w:ascii="Times New Roman" w:hAnsi="Times New Roman" w:cs="Times New Roman"/>
          <w:sz w:val="24"/>
          <w:szCs w:val="24"/>
          <w:lang w:val="en-US"/>
        </w:rPr>
        <w:t>act, that is</w:t>
      </w:r>
      <w:r w:rsidRPr="00190B41">
        <w:rPr>
          <w:rFonts w:ascii="Times New Roman" w:hAnsi="Times New Roman" w:cs="Times New Roman"/>
          <w:sz w:val="24"/>
          <w:szCs w:val="24"/>
          <w:lang w:val="en-US"/>
        </w:rPr>
        <w:t xml:space="preserve"> signed by the parties. The final </w:t>
      </w:r>
      <w:r w:rsidR="006031C8">
        <w:rPr>
          <w:rFonts w:ascii="Times New Roman" w:hAnsi="Times New Roman" w:cs="Times New Roman"/>
          <w:sz w:val="24"/>
          <w:szCs w:val="24"/>
          <w:lang w:val="en-US"/>
        </w:rPr>
        <w:t>dossier</w:t>
      </w:r>
      <w:r w:rsidRPr="00190B41">
        <w:rPr>
          <w:rFonts w:ascii="Times New Roman" w:hAnsi="Times New Roman" w:cs="Times New Roman"/>
          <w:sz w:val="24"/>
          <w:szCs w:val="24"/>
          <w:lang w:val="en-US"/>
        </w:rPr>
        <w:t xml:space="preserve"> </w:t>
      </w:r>
      <w:r w:rsidR="006031C8">
        <w:rPr>
          <w:rFonts w:ascii="Times New Roman" w:hAnsi="Times New Roman" w:cs="Times New Roman"/>
          <w:sz w:val="24"/>
          <w:szCs w:val="24"/>
          <w:lang w:val="en-US"/>
        </w:rPr>
        <w:t>shall be</w:t>
      </w:r>
      <w:r w:rsidRPr="00190B41">
        <w:rPr>
          <w:rFonts w:ascii="Times New Roman" w:hAnsi="Times New Roman" w:cs="Times New Roman"/>
          <w:sz w:val="24"/>
          <w:szCs w:val="24"/>
          <w:lang w:val="en-US"/>
        </w:rPr>
        <w:t xml:space="preserve"> sewn, each file being assigned the order number, the National Agency stamp, and </w:t>
      </w:r>
      <w:r w:rsidR="006031C8">
        <w:rPr>
          <w:rFonts w:ascii="Times New Roman" w:hAnsi="Times New Roman" w:cs="Times New Roman"/>
          <w:sz w:val="24"/>
          <w:szCs w:val="24"/>
          <w:lang w:val="en-US"/>
        </w:rPr>
        <w:t xml:space="preserve">to </w:t>
      </w:r>
      <w:r w:rsidRPr="00190B41">
        <w:rPr>
          <w:rFonts w:ascii="Times New Roman" w:hAnsi="Times New Roman" w:cs="Times New Roman"/>
          <w:sz w:val="24"/>
          <w:szCs w:val="24"/>
          <w:lang w:val="en-US"/>
        </w:rPr>
        <w:t xml:space="preserve">the whole </w:t>
      </w:r>
      <w:r w:rsidR="006031C8">
        <w:rPr>
          <w:rFonts w:ascii="Times New Roman" w:hAnsi="Times New Roman" w:cs="Times New Roman"/>
          <w:sz w:val="24"/>
          <w:szCs w:val="24"/>
          <w:lang w:val="en-US"/>
        </w:rPr>
        <w:t>dossier</w:t>
      </w:r>
      <w:r w:rsidRPr="00190B41">
        <w:rPr>
          <w:rFonts w:ascii="Times New Roman" w:hAnsi="Times New Roman" w:cs="Times New Roman"/>
          <w:sz w:val="24"/>
          <w:szCs w:val="24"/>
          <w:lang w:val="en-US"/>
        </w:rPr>
        <w:t xml:space="preserve"> - a registration number.</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lastRenderedPageBreak/>
        <w:t xml:space="preserve">    42. </w:t>
      </w:r>
      <w:r w:rsidR="006031C8">
        <w:rPr>
          <w:rFonts w:ascii="Times New Roman" w:hAnsi="Times New Roman" w:cs="Times New Roman"/>
          <w:sz w:val="24"/>
          <w:szCs w:val="24"/>
          <w:lang w:val="en-US"/>
        </w:rPr>
        <w:t>The f</w:t>
      </w:r>
      <w:r w:rsidRPr="00190B41">
        <w:rPr>
          <w:rFonts w:ascii="Times New Roman" w:hAnsi="Times New Roman" w:cs="Times New Roman"/>
          <w:sz w:val="24"/>
          <w:szCs w:val="24"/>
          <w:lang w:val="en-US"/>
        </w:rPr>
        <w:t>ailure to comply with the legal requirements</w:t>
      </w:r>
      <w:r w:rsidR="006031C8">
        <w:rPr>
          <w:rFonts w:ascii="Times New Roman" w:hAnsi="Times New Roman" w:cs="Times New Roman"/>
          <w:sz w:val="24"/>
          <w:szCs w:val="24"/>
          <w:lang w:val="en-US"/>
        </w:rPr>
        <w:t>, that are</w:t>
      </w:r>
      <w:r w:rsidRPr="00190B41">
        <w:rPr>
          <w:rFonts w:ascii="Times New Roman" w:hAnsi="Times New Roman" w:cs="Times New Roman"/>
          <w:sz w:val="24"/>
          <w:szCs w:val="24"/>
          <w:lang w:val="en-US"/>
        </w:rPr>
        <w:t xml:space="preserve"> submitted by the National Agency leads to the rejection of the </w:t>
      </w:r>
      <w:r w:rsidR="006031C8">
        <w:rPr>
          <w:rFonts w:ascii="Times New Roman" w:hAnsi="Times New Roman" w:cs="Times New Roman"/>
          <w:sz w:val="24"/>
          <w:szCs w:val="24"/>
          <w:lang w:val="en-US"/>
        </w:rPr>
        <w:t>dossier</w:t>
      </w:r>
      <w:r w:rsidRPr="00190B41">
        <w:rPr>
          <w:rFonts w:ascii="Times New Roman" w:hAnsi="Times New Roman" w:cs="Times New Roman"/>
          <w:sz w:val="24"/>
          <w:szCs w:val="24"/>
          <w:lang w:val="en-US"/>
        </w:rPr>
        <w:t xml:space="preserve"> with the notification of the applicant and the return of the submitted </w:t>
      </w:r>
      <w:r w:rsidR="006031C8">
        <w:rPr>
          <w:rFonts w:ascii="Times New Roman" w:hAnsi="Times New Roman" w:cs="Times New Roman"/>
          <w:sz w:val="24"/>
          <w:szCs w:val="24"/>
          <w:lang w:val="en-US"/>
        </w:rPr>
        <w:t>dossier</w:t>
      </w:r>
      <w:r w:rsidRPr="00190B41">
        <w:rPr>
          <w:rFonts w:ascii="Times New Roman" w:hAnsi="Times New Roman" w:cs="Times New Roman"/>
          <w:sz w:val="24"/>
          <w:szCs w:val="24"/>
          <w:lang w:val="en-US"/>
        </w:rPr>
        <w:t xml:space="preserve">. In this case, the applicant may no longer refer to this </w:t>
      </w:r>
      <w:r w:rsidR="006031C8">
        <w:rPr>
          <w:rFonts w:ascii="Times New Roman" w:hAnsi="Times New Roman" w:cs="Times New Roman"/>
          <w:sz w:val="24"/>
          <w:szCs w:val="24"/>
          <w:lang w:val="en-US"/>
        </w:rPr>
        <w:t>dossier</w:t>
      </w:r>
      <w:r w:rsidRPr="00190B41">
        <w:rPr>
          <w:rFonts w:ascii="Times New Roman" w:hAnsi="Times New Roman" w:cs="Times New Roman"/>
          <w:sz w:val="24"/>
          <w:szCs w:val="24"/>
          <w:lang w:val="en-US"/>
        </w:rPr>
        <w:t>.</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43. The valuation act shall contain the following information:</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1) the order number and date of completion;</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xml:space="preserve">    2) </w:t>
      </w:r>
      <w:r w:rsidR="00237B63">
        <w:rPr>
          <w:rFonts w:ascii="Times New Roman" w:hAnsi="Times New Roman" w:cs="Times New Roman"/>
          <w:sz w:val="24"/>
          <w:szCs w:val="24"/>
          <w:lang w:val="en-US"/>
        </w:rPr>
        <w:t xml:space="preserve">the </w:t>
      </w:r>
      <w:r w:rsidR="00237B63" w:rsidRPr="00190B41">
        <w:rPr>
          <w:rFonts w:ascii="Times New Roman" w:hAnsi="Times New Roman" w:cs="Times New Roman"/>
          <w:sz w:val="24"/>
          <w:szCs w:val="24"/>
          <w:lang w:val="en-US"/>
        </w:rPr>
        <w:t xml:space="preserve">established </w:t>
      </w:r>
      <w:r w:rsidRPr="00190B41">
        <w:rPr>
          <w:rFonts w:ascii="Times New Roman" w:hAnsi="Times New Roman" w:cs="Times New Roman"/>
          <w:sz w:val="24"/>
          <w:szCs w:val="24"/>
          <w:lang w:val="en-US"/>
        </w:rPr>
        <w:t>nonconformities;</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xml:space="preserve">    3) </w:t>
      </w:r>
      <w:r w:rsidR="00237B63">
        <w:rPr>
          <w:rFonts w:ascii="Times New Roman" w:hAnsi="Times New Roman" w:cs="Times New Roman"/>
          <w:sz w:val="24"/>
          <w:szCs w:val="24"/>
          <w:lang w:val="en-US"/>
        </w:rPr>
        <w:t xml:space="preserve">the </w:t>
      </w:r>
      <w:r w:rsidRPr="00190B41">
        <w:rPr>
          <w:rFonts w:ascii="Times New Roman" w:hAnsi="Times New Roman" w:cs="Times New Roman"/>
          <w:sz w:val="24"/>
          <w:szCs w:val="24"/>
          <w:lang w:val="en-US"/>
        </w:rPr>
        <w:t>r</w:t>
      </w:r>
      <w:r w:rsidR="00237B63">
        <w:rPr>
          <w:rFonts w:ascii="Times New Roman" w:hAnsi="Times New Roman" w:cs="Times New Roman"/>
          <w:sz w:val="24"/>
          <w:szCs w:val="24"/>
          <w:lang w:val="en-US"/>
        </w:rPr>
        <w:t xml:space="preserve">ecommendations for the </w:t>
      </w:r>
      <w:r w:rsidR="00237B63" w:rsidRPr="00237B63">
        <w:rPr>
          <w:rFonts w:ascii="Times New Roman" w:hAnsi="Times New Roman" w:cs="Times New Roman"/>
          <w:sz w:val="24"/>
          <w:szCs w:val="24"/>
          <w:lang w:val="en-US"/>
        </w:rPr>
        <w:t>liquidation</w:t>
      </w:r>
      <w:r w:rsidRPr="00190B41">
        <w:rPr>
          <w:rFonts w:ascii="Times New Roman" w:hAnsi="Times New Roman" w:cs="Times New Roman"/>
          <w:sz w:val="24"/>
          <w:szCs w:val="24"/>
          <w:lang w:val="en-US"/>
        </w:rPr>
        <w:t xml:space="preserve"> of established inconsistencies;</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4) the recommended term for reporting the liquidation of detected nonconformities;</w:t>
      </w:r>
    </w:p>
    <w:p w:rsid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5) the signatures of the parties (the refusal of signature by the applicant is recorded in writing by the evaluator and leads to the ad hoc rejection of the file).</w:t>
      </w:r>
    </w:p>
    <w:p w:rsidR="00190B41" w:rsidRPr="00190B41" w:rsidRDefault="00237B63" w:rsidP="00190B4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90B41" w:rsidRPr="00190B41">
        <w:rPr>
          <w:rFonts w:ascii="Times New Roman" w:hAnsi="Times New Roman" w:cs="Times New Roman"/>
          <w:sz w:val="24"/>
          <w:szCs w:val="24"/>
          <w:lang w:val="en-US"/>
        </w:rPr>
        <w:t xml:space="preserve">44. The application for radiological </w:t>
      </w:r>
      <w:r w:rsidRPr="00190B41">
        <w:rPr>
          <w:rFonts w:ascii="Times New Roman" w:hAnsi="Times New Roman" w:cs="Times New Roman"/>
          <w:sz w:val="24"/>
          <w:szCs w:val="24"/>
          <w:lang w:val="en-US"/>
        </w:rPr>
        <w:t>a</w:t>
      </w:r>
      <w:r>
        <w:rPr>
          <w:rFonts w:ascii="Times New Roman" w:hAnsi="Times New Roman" w:cs="Times New Roman"/>
          <w:sz w:val="24"/>
          <w:szCs w:val="24"/>
          <w:lang w:val="en-US"/>
        </w:rPr>
        <w:t xml:space="preserve">uthorization </w:t>
      </w:r>
      <w:r w:rsidR="00190B41" w:rsidRPr="00190B41">
        <w:rPr>
          <w:rFonts w:ascii="Times New Roman" w:hAnsi="Times New Roman" w:cs="Times New Roman"/>
          <w:sz w:val="24"/>
          <w:szCs w:val="24"/>
          <w:lang w:val="en-US"/>
        </w:rPr>
        <w:t xml:space="preserve">(Annex 13 to </w:t>
      </w:r>
      <w:r w:rsidRPr="00190B41">
        <w:rPr>
          <w:rFonts w:ascii="Times New Roman" w:hAnsi="Times New Roman" w:cs="Times New Roman"/>
          <w:sz w:val="24"/>
          <w:szCs w:val="24"/>
          <w:lang w:val="en-US"/>
        </w:rPr>
        <w:t>these</w:t>
      </w:r>
      <w:r w:rsidR="00190B41" w:rsidRPr="00190B41">
        <w:rPr>
          <w:rFonts w:ascii="Times New Roman" w:hAnsi="Times New Roman" w:cs="Times New Roman"/>
          <w:sz w:val="24"/>
          <w:szCs w:val="24"/>
          <w:lang w:val="en-US"/>
        </w:rPr>
        <w:t xml:space="preserve"> Regulation</w:t>
      </w:r>
      <w:r>
        <w:rPr>
          <w:rFonts w:ascii="Times New Roman" w:hAnsi="Times New Roman" w:cs="Times New Roman"/>
          <w:sz w:val="24"/>
          <w:szCs w:val="24"/>
          <w:lang w:val="en-US"/>
        </w:rPr>
        <w:t>s</w:t>
      </w:r>
      <w:r w:rsidR="00190B41" w:rsidRPr="00190B41">
        <w:rPr>
          <w:rFonts w:ascii="Times New Roman" w:hAnsi="Times New Roman" w:cs="Times New Roman"/>
          <w:sz w:val="24"/>
          <w:szCs w:val="24"/>
          <w:lang w:val="en-US"/>
        </w:rPr>
        <w:t>) shall be submitted to the National Agency upon its adoption of a decision establishing the acceptability of the nuclear or radiological activities</w:t>
      </w:r>
      <w:r>
        <w:rPr>
          <w:rFonts w:ascii="Times New Roman" w:hAnsi="Times New Roman" w:cs="Times New Roman"/>
          <w:sz w:val="24"/>
          <w:szCs w:val="24"/>
          <w:lang w:val="en-US"/>
        </w:rPr>
        <w:t>, that</w:t>
      </w:r>
      <w:r w:rsidR="00190B41" w:rsidRPr="00190B4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w:t>
      </w:r>
      <w:r w:rsidR="00190B41" w:rsidRPr="00190B41">
        <w:rPr>
          <w:rFonts w:ascii="Times New Roman" w:hAnsi="Times New Roman" w:cs="Times New Roman"/>
          <w:sz w:val="24"/>
          <w:szCs w:val="24"/>
          <w:lang w:val="en-US"/>
        </w:rPr>
        <w:t xml:space="preserve">declared by the applicant, as established by the process </w:t>
      </w:r>
      <w:r>
        <w:rPr>
          <w:rFonts w:ascii="Times New Roman" w:hAnsi="Times New Roman" w:cs="Times New Roman"/>
          <w:sz w:val="24"/>
          <w:szCs w:val="24"/>
          <w:lang w:val="en-US"/>
        </w:rPr>
        <w:t>assessment</w:t>
      </w:r>
      <w:r w:rsidR="00190B41" w:rsidRPr="00190B41">
        <w:rPr>
          <w:rFonts w:ascii="Times New Roman" w:hAnsi="Times New Roman" w:cs="Times New Roman"/>
          <w:sz w:val="24"/>
          <w:szCs w:val="24"/>
          <w:lang w:val="en-US"/>
        </w:rPr>
        <w:t>.</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45. The technical documentation (part of the dossier) that characterizes the product can be presented in Romanian, Russian or English. The translated documents are authenticated by the applicant or notary.</w:t>
      </w:r>
    </w:p>
    <w:p w:rsid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46. ​​List of documents required to be presented for obtaining a s</w:t>
      </w:r>
      <w:r w:rsidR="00237B63">
        <w:rPr>
          <w:rFonts w:ascii="Times New Roman" w:hAnsi="Times New Roman" w:cs="Times New Roman"/>
          <w:sz w:val="24"/>
          <w:szCs w:val="24"/>
          <w:lang w:val="en-US"/>
        </w:rPr>
        <w:t>ecurity</w:t>
      </w:r>
      <w:r w:rsidRPr="00190B41">
        <w:rPr>
          <w:rFonts w:ascii="Times New Roman" w:hAnsi="Times New Roman" w:cs="Times New Roman"/>
          <w:sz w:val="24"/>
          <w:szCs w:val="24"/>
          <w:lang w:val="en-US"/>
        </w:rPr>
        <w:t xml:space="preserve"> certificate, depending on the type of ionizing radiation sources, radiological installations (ionizing radiation generator, apparatus, device that extracts, produces, processes radioactive materials, room or space containing radioactive materials , including radioactive waste), the radioactive sources container and </w:t>
      </w:r>
      <w:r w:rsidR="00237B63">
        <w:rPr>
          <w:rFonts w:ascii="Times New Roman" w:hAnsi="Times New Roman" w:cs="Times New Roman"/>
          <w:sz w:val="24"/>
          <w:szCs w:val="24"/>
          <w:lang w:val="en-US"/>
        </w:rPr>
        <w:t>the</w:t>
      </w:r>
      <w:r w:rsidRPr="00190B41">
        <w:rPr>
          <w:rFonts w:ascii="Times New Roman" w:hAnsi="Times New Roman" w:cs="Times New Roman"/>
          <w:sz w:val="24"/>
          <w:szCs w:val="24"/>
          <w:lang w:val="en-US"/>
        </w:rPr>
        <w:t xml:space="preserve"> specifically designed </w:t>
      </w:r>
      <w:r w:rsidR="00237B63">
        <w:rPr>
          <w:rFonts w:ascii="Times New Roman" w:hAnsi="Times New Roman" w:cs="Times New Roman"/>
          <w:sz w:val="24"/>
          <w:szCs w:val="24"/>
          <w:lang w:val="en-US"/>
        </w:rPr>
        <w:t xml:space="preserve">conveyances </w:t>
      </w:r>
      <w:r w:rsidRPr="00190B41">
        <w:rPr>
          <w:rFonts w:ascii="Times New Roman" w:hAnsi="Times New Roman" w:cs="Times New Roman"/>
          <w:sz w:val="24"/>
          <w:szCs w:val="24"/>
          <w:lang w:val="en-US"/>
        </w:rPr>
        <w:t>for the transport of radioactive sources (Annex 14 to th</w:t>
      </w:r>
      <w:r w:rsidR="00237B63">
        <w:rPr>
          <w:rFonts w:ascii="Times New Roman" w:hAnsi="Times New Roman" w:cs="Times New Roman"/>
          <w:sz w:val="24"/>
          <w:szCs w:val="24"/>
          <w:lang w:val="en-US"/>
        </w:rPr>
        <w:t>ese</w:t>
      </w:r>
      <w:r w:rsidRPr="00190B41">
        <w:rPr>
          <w:rFonts w:ascii="Times New Roman" w:hAnsi="Times New Roman" w:cs="Times New Roman"/>
          <w:sz w:val="24"/>
          <w:szCs w:val="24"/>
          <w:lang w:val="en-US"/>
        </w:rPr>
        <w:t xml:space="preserve"> Regulation</w:t>
      </w:r>
      <w:r w:rsidR="00237B63">
        <w:rPr>
          <w:rFonts w:ascii="Times New Roman" w:hAnsi="Times New Roman" w:cs="Times New Roman"/>
          <w:sz w:val="24"/>
          <w:szCs w:val="24"/>
          <w:lang w:val="en-US"/>
        </w:rPr>
        <w:t>s</w:t>
      </w:r>
      <w:r w:rsidRPr="00190B41">
        <w:rPr>
          <w:rFonts w:ascii="Times New Roman" w:hAnsi="Times New Roman" w:cs="Times New Roman"/>
          <w:sz w:val="24"/>
          <w:szCs w:val="24"/>
          <w:lang w:val="en-US"/>
        </w:rPr>
        <w:t>).</w:t>
      </w:r>
    </w:p>
    <w:p w:rsidR="00190B41" w:rsidRPr="00190B41" w:rsidRDefault="00237B63" w:rsidP="00190B4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90B41" w:rsidRPr="00190B41">
        <w:rPr>
          <w:rFonts w:ascii="Times New Roman" w:hAnsi="Times New Roman" w:cs="Times New Roman"/>
          <w:sz w:val="24"/>
          <w:szCs w:val="24"/>
          <w:lang w:val="en-US"/>
        </w:rPr>
        <w:t>47. The request for the extension of the radiological authorization is made by sending to the National Agency the updated request, documents and information (specified in points 35 and 36 of th</w:t>
      </w:r>
      <w:r>
        <w:rPr>
          <w:rFonts w:ascii="Times New Roman" w:hAnsi="Times New Roman" w:cs="Times New Roman"/>
          <w:sz w:val="24"/>
          <w:szCs w:val="24"/>
          <w:lang w:val="en-US"/>
        </w:rPr>
        <w:t>ese</w:t>
      </w:r>
      <w:r w:rsidR="00190B41" w:rsidRPr="00190B41">
        <w:rPr>
          <w:rFonts w:ascii="Times New Roman" w:hAnsi="Times New Roman" w:cs="Times New Roman"/>
          <w:sz w:val="24"/>
          <w:szCs w:val="24"/>
          <w:lang w:val="en-US"/>
        </w:rPr>
        <w:t xml:space="preserve"> Regulation</w:t>
      </w:r>
      <w:r>
        <w:rPr>
          <w:rFonts w:ascii="Times New Roman" w:hAnsi="Times New Roman" w:cs="Times New Roman"/>
          <w:sz w:val="24"/>
          <w:szCs w:val="24"/>
          <w:lang w:val="en-US"/>
        </w:rPr>
        <w:t>s</w:t>
      </w:r>
      <w:r w:rsidR="00190B41" w:rsidRPr="00190B41">
        <w:rPr>
          <w:rFonts w:ascii="Times New Roman" w:hAnsi="Times New Roman" w:cs="Times New Roman"/>
          <w:sz w:val="24"/>
          <w:szCs w:val="24"/>
          <w:lang w:val="en-US"/>
        </w:rPr>
        <w:t xml:space="preserve"> or reflected in the text of the permissive act).</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xml:space="preserve">     48. The lists of </w:t>
      </w:r>
      <w:r w:rsidR="00237B63" w:rsidRPr="00190B41">
        <w:rPr>
          <w:rFonts w:ascii="Times New Roman" w:hAnsi="Times New Roman" w:cs="Times New Roman"/>
          <w:sz w:val="24"/>
          <w:szCs w:val="24"/>
          <w:lang w:val="en-US"/>
        </w:rPr>
        <w:t xml:space="preserve">required </w:t>
      </w:r>
      <w:r w:rsidRPr="00190B41">
        <w:rPr>
          <w:rFonts w:ascii="Times New Roman" w:hAnsi="Times New Roman" w:cs="Times New Roman"/>
          <w:sz w:val="24"/>
          <w:szCs w:val="24"/>
          <w:lang w:val="en-US"/>
        </w:rPr>
        <w:t>documents to be submitted for partial radiological authorizations, dependi</w:t>
      </w:r>
      <w:r w:rsidR="00237B63">
        <w:rPr>
          <w:rFonts w:ascii="Times New Roman" w:hAnsi="Times New Roman" w:cs="Times New Roman"/>
          <w:sz w:val="24"/>
          <w:szCs w:val="24"/>
          <w:lang w:val="en-US"/>
        </w:rPr>
        <w:t>ng on the phase / type, are give</w:t>
      </w:r>
      <w:r w:rsidRPr="00190B41">
        <w:rPr>
          <w:rFonts w:ascii="Times New Roman" w:hAnsi="Times New Roman" w:cs="Times New Roman"/>
          <w:sz w:val="24"/>
          <w:szCs w:val="24"/>
          <w:lang w:val="en-US"/>
        </w:rPr>
        <w:t>n in Annex no. 15 to th</w:t>
      </w:r>
      <w:r w:rsidR="00237B63">
        <w:rPr>
          <w:rFonts w:ascii="Times New Roman" w:hAnsi="Times New Roman" w:cs="Times New Roman"/>
          <w:sz w:val="24"/>
          <w:szCs w:val="24"/>
          <w:lang w:val="en-US"/>
        </w:rPr>
        <w:t>ese</w:t>
      </w:r>
      <w:r w:rsidRPr="00190B41">
        <w:rPr>
          <w:rFonts w:ascii="Times New Roman" w:hAnsi="Times New Roman" w:cs="Times New Roman"/>
          <w:sz w:val="24"/>
          <w:szCs w:val="24"/>
          <w:lang w:val="en-US"/>
        </w:rPr>
        <w:t xml:space="preserve"> Regulation</w:t>
      </w:r>
      <w:r w:rsidR="00237B63">
        <w:rPr>
          <w:rFonts w:ascii="Times New Roman" w:hAnsi="Times New Roman" w:cs="Times New Roman"/>
          <w:sz w:val="24"/>
          <w:szCs w:val="24"/>
          <w:lang w:val="en-US"/>
        </w:rPr>
        <w:t>s</w:t>
      </w:r>
      <w:r w:rsidRPr="00190B41">
        <w:rPr>
          <w:rFonts w:ascii="Times New Roman" w:hAnsi="Times New Roman" w:cs="Times New Roman"/>
          <w:sz w:val="24"/>
          <w:szCs w:val="24"/>
          <w:lang w:val="en-US"/>
        </w:rPr>
        <w:t>.</w:t>
      </w:r>
    </w:p>
    <w:p w:rsid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49. Partial radiological authorization allows the conduct of nuclear and radiological activities only for the phase / type for which it was issued, subject to the limits and conditions</w:t>
      </w:r>
      <w:r w:rsidR="00237B63">
        <w:rPr>
          <w:rFonts w:ascii="Times New Roman" w:hAnsi="Times New Roman" w:cs="Times New Roman"/>
          <w:sz w:val="24"/>
          <w:szCs w:val="24"/>
          <w:lang w:val="en-US"/>
        </w:rPr>
        <w:t>, that are</w:t>
      </w:r>
      <w:r w:rsidRPr="00190B41">
        <w:rPr>
          <w:rFonts w:ascii="Times New Roman" w:hAnsi="Times New Roman" w:cs="Times New Roman"/>
          <w:sz w:val="24"/>
          <w:szCs w:val="24"/>
          <w:lang w:val="en-US"/>
        </w:rPr>
        <w:t xml:space="preserve"> set out therein.</w:t>
      </w:r>
    </w:p>
    <w:p w:rsidR="00190B41" w:rsidRPr="00190B41" w:rsidRDefault="00190B41" w:rsidP="00190B41">
      <w:pPr>
        <w:spacing w:after="0"/>
        <w:jc w:val="center"/>
        <w:rPr>
          <w:rFonts w:ascii="Times New Roman" w:hAnsi="Times New Roman" w:cs="Times New Roman"/>
          <w:b/>
          <w:sz w:val="24"/>
          <w:szCs w:val="24"/>
          <w:lang w:val="en-US"/>
        </w:rPr>
      </w:pPr>
      <w:r w:rsidRPr="00190B41">
        <w:rPr>
          <w:rFonts w:ascii="Times New Roman" w:hAnsi="Times New Roman" w:cs="Times New Roman"/>
          <w:b/>
          <w:sz w:val="24"/>
          <w:szCs w:val="24"/>
          <w:lang w:val="en-US"/>
        </w:rPr>
        <w:t>CHAPTER IV</w:t>
      </w:r>
    </w:p>
    <w:p w:rsidR="00190B41" w:rsidRPr="00190B41" w:rsidRDefault="00190B41" w:rsidP="00190B41">
      <w:pPr>
        <w:spacing w:after="0"/>
        <w:jc w:val="center"/>
        <w:rPr>
          <w:rFonts w:ascii="Times New Roman" w:hAnsi="Times New Roman" w:cs="Times New Roman"/>
          <w:b/>
          <w:sz w:val="24"/>
          <w:szCs w:val="24"/>
          <w:lang w:val="en-US"/>
        </w:rPr>
      </w:pPr>
      <w:r w:rsidRPr="00190B41">
        <w:rPr>
          <w:rFonts w:ascii="Times New Roman" w:hAnsi="Times New Roman" w:cs="Times New Roman"/>
          <w:b/>
          <w:sz w:val="24"/>
          <w:szCs w:val="24"/>
          <w:lang w:val="en-US"/>
        </w:rPr>
        <w:t>REQUIREMENTS FOR APPLICANT,</w:t>
      </w:r>
    </w:p>
    <w:p w:rsidR="00450803" w:rsidRPr="00190B41" w:rsidRDefault="00190B41" w:rsidP="00190B41">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AUTHORIZATION HOLDER</w:t>
      </w:r>
    </w:p>
    <w:p w:rsidR="00190B41" w:rsidRPr="00190B41" w:rsidRDefault="002F3394" w:rsidP="00190B4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90B41" w:rsidRPr="00190B41">
        <w:rPr>
          <w:rFonts w:ascii="Times New Roman" w:hAnsi="Times New Roman" w:cs="Times New Roman"/>
          <w:sz w:val="24"/>
          <w:szCs w:val="24"/>
          <w:lang w:val="en-US"/>
        </w:rPr>
        <w:t xml:space="preserve">50. The holder of partial import / export authorization and temporary introduction of sources of ionizing radiation shall comply fully with the </w:t>
      </w:r>
      <w:r w:rsidR="00237B63" w:rsidRPr="00190B41">
        <w:rPr>
          <w:rFonts w:ascii="Times New Roman" w:hAnsi="Times New Roman" w:cs="Times New Roman"/>
          <w:sz w:val="24"/>
          <w:szCs w:val="24"/>
          <w:lang w:val="en-US"/>
        </w:rPr>
        <w:t xml:space="preserve">stipulated </w:t>
      </w:r>
      <w:r w:rsidR="00190B41" w:rsidRPr="00190B41">
        <w:rPr>
          <w:rFonts w:ascii="Times New Roman" w:hAnsi="Times New Roman" w:cs="Times New Roman"/>
          <w:sz w:val="24"/>
          <w:szCs w:val="24"/>
          <w:lang w:val="en-US"/>
        </w:rPr>
        <w:t>conditions in art. 27 of Law no. 132 of 8 June 2012 and in item 17 of th</w:t>
      </w:r>
      <w:r>
        <w:rPr>
          <w:rFonts w:ascii="Times New Roman" w:hAnsi="Times New Roman" w:cs="Times New Roman"/>
          <w:sz w:val="24"/>
          <w:szCs w:val="24"/>
          <w:lang w:val="en-US"/>
        </w:rPr>
        <w:t>ese</w:t>
      </w:r>
      <w:r w:rsidR="00190B41" w:rsidRPr="00190B41">
        <w:rPr>
          <w:rFonts w:ascii="Times New Roman" w:hAnsi="Times New Roman" w:cs="Times New Roman"/>
          <w:sz w:val="24"/>
          <w:szCs w:val="24"/>
          <w:lang w:val="en-US"/>
        </w:rPr>
        <w:t xml:space="preserve"> Regulation</w:t>
      </w:r>
      <w:r>
        <w:rPr>
          <w:rFonts w:ascii="Times New Roman" w:hAnsi="Times New Roman" w:cs="Times New Roman"/>
          <w:sz w:val="24"/>
          <w:szCs w:val="24"/>
          <w:lang w:val="en-US"/>
        </w:rPr>
        <w:t>s</w:t>
      </w:r>
      <w:r w:rsidR="00190B41" w:rsidRPr="00190B41">
        <w:rPr>
          <w:rFonts w:ascii="Times New Roman" w:hAnsi="Times New Roman" w:cs="Times New Roman"/>
          <w:sz w:val="24"/>
          <w:szCs w:val="24"/>
          <w:lang w:val="en-US"/>
        </w:rPr>
        <w:t>.</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xml:space="preserve">    51. </w:t>
      </w:r>
      <w:r w:rsidR="002F3394" w:rsidRPr="002F3394">
        <w:rPr>
          <w:rFonts w:ascii="Times New Roman" w:hAnsi="Times New Roman" w:cs="Times New Roman"/>
          <w:sz w:val="24"/>
          <w:szCs w:val="24"/>
          <w:lang w:val="en-US"/>
        </w:rPr>
        <w:t xml:space="preserve">At the </w:t>
      </w:r>
      <w:r w:rsidR="0037451B" w:rsidRPr="0037451B">
        <w:rPr>
          <w:bCs/>
          <w:sz w:val="24"/>
          <w:lang w:val="ro-RO"/>
        </w:rPr>
        <w:t xml:space="preserve">cessation </w:t>
      </w:r>
      <w:r w:rsidR="0037451B">
        <w:rPr>
          <w:bCs/>
          <w:sz w:val="24"/>
          <w:lang w:val="ro-RO"/>
        </w:rPr>
        <w:t xml:space="preserve">of </w:t>
      </w:r>
      <w:r w:rsidR="002F3394" w:rsidRPr="002F3394">
        <w:rPr>
          <w:rFonts w:ascii="Times New Roman" w:hAnsi="Times New Roman" w:cs="Times New Roman"/>
          <w:sz w:val="24"/>
          <w:szCs w:val="24"/>
          <w:lang w:val="en-US"/>
        </w:rPr>
        <w:t>the activity</w:t>
      </w:r>
      <w:r w:rsidRPr="00190B41">
        <w:rPr>
          <w:rFonts w:ascii="Times New Roman" w:hAnsi="Times New Roman" w:cs="Times New Roman"/>
          <w:sz w:val="24"/>
          <w:szCs w:val="24"/>
          <w:lang w:val="en-US"/>
        </w:rPr>
        <w:t>, the authorization holder shall be obliged:</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xml:space="preserve">    1) </w:t>
      </w:r>
      <w:r w:rsidR="002F3394">
        <w:rPr>
          <w:rFonts w:ascii="Times New Roman" w:hAnsi="Times New Roman" w:cs="Times New Roman"/>
          <w:sz w:val="24"/>
          <w:szCs w:val="24"/>
          <w:lang w:val="en-US"/>
        </w:rPr>
        <w:t xml:space="preserve">to </w:t>
      </w:r>
      <w:r w:rsidRPr="00190B41">
        <w:rPr>
          <w:rFonts w:ascii="Times New Roman" w:hAnsi="Times New Roman" w:cs="Times New Roman"/>
          <w:sz w:val="24"/>
          <w:szCs w:val="24"/>
          <w:lang w:val="en-US"/>
        </w:rPr>
        <w:t>put into practice a decommissioning plan, approved and coordinated in the established order, as the case may be;</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2)</w:t>
      </w:r>
      <w:r w:rsidR="002F3394">
        <w:rPr>
          <w:rFonts w:ascii="Times New Roman" w:hAnsi="Times New Roman" w:cs="Times New Roman"/>
          <w:sz w:val="24"/>
          <w:szCs w:val="24"/>
          <w:lang w:val="en-US"/>
        </w:rPr>
        <w:t xml:space="preserve"> to</w:t>
      </w:r>
      <w:r w:rsidRPr="00190B41">
        <w:rPr>
          <w:rFonts w:ascii="Times New Roman" w:hAnsi="Times New Roman" w:cs="Times New Roman"/>
          <w:sz w:val="24"/>
          <w:szCs w:val="24"/>
          <w:lang w:val="en-US"/>
        </w:rPr>
        <w:t xml:space="preserve"> transfer ionizing radiation sources to authorized users under a partial transfer license, or treat them as radioactive waste, on a legal basis;</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3)</w:t>
      </w:r>
      <w:r w:rsidR="002F3394">
        <w:rPr>
          <w:rFonts w:ascii="Times New Roman" w:hAnsi="Times New Roman" w:cs="Times New Roman"/>
          <w:sz w:val="24"/>
          <w:szCs w:val="24"/>
          <w:lang w:val="en-US"/>
        </w:rPr>
        <w:t xml:space="preserve"> to</w:t>
      </w:r>
      <w:r w:rsidRPr="00190B41">
        <w:rPr>
          <w:rFonts w:ascii="Times New Roman" w:hAnsi="Times New Roman" w:cs="Times New Roman"/>
          <w:sz w:val="24"/>
          <w:szCs w:val="24"/>
          <w:lang w:val="en-US"/>
        </w:rPr>
        <w:t xml:space="preserve"> transfer radioactive waste to a licensed </w:t>
      </w:r>
      <w:r w:rsidR="00345B50">
        <w:rPr>
          <w:rFonts w:ascii="Times New Roman" w:hAnsi="Times New Roman" w:cs="Times New Roman"/>
          <w:sz w:val="24"/>
          <w:szCs w:val="24"/>
          <w:lang w:val="en-US"/>
        </w:rPr>
        <w:t>physical</w:t>
      </w:r>
      <w:r w:rsidRPr="00190B41">
        <w:rPr>
          <w:rFonts w:ascii="Times New Roman" w:hAnsi="Times New Roman" w:cs="Times New Roman"/>
          <w:sz w:val="24"/>
          <w:szCs w:val="24"/>
          <w:lang w:val="en-US"/>
        </w:rPr>
        <w:t xml:space="preserve"> / legal person for treatment and temporary or final </w:t>
      </w:r>
      <w:r w:rsidR="002F3394">
        <w:rPr>
          <w:rFonts w:ascii="Times New Roman" w:hAnsi="Times New Roman" w:cs="Times New Roman"/>
          <w:sz w:val="24"/>
          <w:szCs w:val="24"/>
          <w:lang w:val="en-US"/>
        </w:rPr>
        <w:t>storing</w:t>
      </w:r>
      <w:r w:rsidRPr="00190B41">
        <w:rPr>
          <w:rFonts w:ascii="Times New Roman" w:hAnsi="Times New Roman" w:cs="Times New Roman"/>
          <w:sz w:val="24"/>
          <w:szCs w:val="24"/>
          <w:lang w:val="en-US"/>
        </w:rPr>
        <w:t>;</w:t>
      </w:r>
    </w:p>
    <w:p w:rsidR="00190B41" w:rsidRPr="00190B41"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xml:space="preserve">    4) to decontaminate the spaces and </w:t>
      </w:r>
      <w:r w:rsidR="002F3394">
        <w:rPr>
          <w:rFonts w:ascii="Times New Roman" w:hAnsi="Times New Roman" w:cs="Times New Roman"/>
          <w:sz w:val="24"/>
          <w:szCs w:val="24"/>
          <w:lang w:val="en-US"/>
        </w:rPr>
        <w:t>tools</w:t>
      </w:r>
      <w:r w:rsidRPr="00190B41">
        <w:rPr>
          <w:rFonts w:ascii="Times New Roman" w:hAnsi="Times New Roman" w:cs="Times New Roman"/>
          <w:sz w:val="24"/>
          <w:szCs w:val="24"/>
          <w:lang w:val="en-US"/>
        </w:rPr>
        <w:t xml:space="preserve"> he has used, as appropriate, up to the exemption limit.</w:t>
      </w:r>
    </w:p>
    <w:p w:rsidR="00450803" w:rsidRDefault="00190B41" w:rsidP="00190B41">
      <w:pPr>
        <w:spacing w:after="0"/>
        <w:rPr>
          <w:rFonts w:ascii="Times New Roman" w:hAnsi="Times New Roman" w:cs="Times New Roman"/>
          <w:sz w:val="24"/>
          <w:szCs w:val="24"/>
          <w:lang w:val="en-US"/>
        </w:rPr>
      </w:pPr>
      <w:r w:rsidRPr="00190B41">
        <w:rPr>
          <w:rFonts w:ascii="Times New Roman" w:hAnsi="Times New Roman" w:cs="Times New Roman"/>
          <w:sz w:val="24"/>
          <w:szCs w:val="24"/>
          <w:lang w:val="en-US"/>
        </w:rPr>
        <w:t xml:space="preserve">    52. </w:t>
      </w:r>
      <w:r w:rsidR="002F3394">
        <w:rPr>
          <w:rFonts w:ascii="Times New Roman" w:hAnsi="Times New Roman" w:cs="Times New Roman"/>
          <w:sz w:val="24"/>
          <w:szCs w:val="24"/>
          <w:lang w:val="en-US"/>
        </w:rPr>
        <w:t>T</w:t>
      </w:r>
      <w:r w:rsidR="002F3394" w:rsidRPr="002F3394">
        <w:rPr>
          <w:rFonts w:ascii="Times New Roman" w:hAnsi="Times New Roman" w:cs="Times New Roman"/>
          <w:sz w:val="24"/>
          <w:szCs w:val="24"/>
          <w:lang w:val="en-US"/>
        </w:rPr>
        <w:t xml:space="preserve">he </w:t>
      </w:r>
      <w:r w:rsidR="002F3394">
        <w:rPr>
          <w:rFonts w:ascii="Times New Roman" w:hAnsi="Times New Roman" w:cs="Times New Roman"/>
          <w:sz w:val="24"/>
          <w:szCs w:val="24"/>
          <w:lang w:val="en-US"/>
        </w:rPr>
        <w:t xml:space="preserve">proper </w:t>
      </w:r>
      <w:r w:rsidR="0037451B" w:rsidRPr="0037451B">
        <w:rPr>
          <w:bCs/>
          <w:sz w:val="24"/>
          <w:lang w:val="ro-RO"/>
        </w:rPr>
        <w:t xml:space="preserve">cessation </w:t>
      </w:r>
      <w:r w:rsidR="0037451B">
        <w:rPr>
          <w:bCs/>
          <w:sz w:val="24"/>
          <w:lang w:val="ro-RO"/>
        </w:rPr>
        <w:t xml:space="preserve">of </w:t>
      </w:r>
      <w:r w:rsidR="002F3394" w:rsidRPr="002F3394">
        <w:rPr>
          <w:rFonts w:ascii="Times New Roman" w:hAnsi="Times New Roman" w:cs="Times New Roman"/>
          <w:sz w:val="24"/>
          <w:szCs w:val="24"/>
          <w:lang w:val="en-US"/>
        </w:rPr>
        <w:t>the activity</w:t>
      </w:r>
      <w:r w:rsidR="002F3394" w:rsidRPr="00190B41">
        <w:rPr>
          <w:rFonts w:ascii="Times New Roman" w:hAnsi="Times New Roman" w:cs="Times New Roman"/>
          <w:sz w:val="24"/>
          <w:szCs w:val="24"/>
          <w:lang w:val="en-US"/>
        </w:rPr>
        <w:t xml:space="preserve"> </w:t>
      </w:r>
      <w:r w:rsidRPr="00190B41">
        <w:rPr>
          <w:rFonts w:ascii="Times New Roman" w:hAnsi="Times New Roman" w:cs="Times New Roman"/>
          <w:sz w:val="24"/>
          <w:szCs w:val="24"/>
          <w:lang w:val="en-US"/>
        </w:rPr>
        <w:t>shall take place on the date of registration of the respective notification (Annex 16 to th</w:t>
      </w:r>
      <w:r w:rsidR="002F3394">
        <w:rPr>
          <w:rFonts w:ascii="Times New Roman" w:hAnsi="Times New Roman" w:cs="Times New Roman"/>
          <w:sz w:val="24"/>
          <w:szCs w:val="24"/>
          <w:lang w:val="en-US"/>
        </w:rPr>
        <w:t>ese</w:t>
      </w:r>
      <w:r w:rsidRPr="00190B41">
        <w:rPr>
          <w:rFonts w:ascii="Times New Roman" w:hAnsi="Times New Roman" w:cs="Times New Roman"/>
          <w:sz w:val="24"/>
          <w:szCs w:val="24"/>
          <w:lang w:val="en-US"/>
        </w:rPr>
        <w:t xml:space="preserve"> Regulation</w:t>
      </w:r>
      <w:r w:rsidR="002F3394">
        <w:rPr>
          <w:rFonts w:ascii="Times New Roman" w:hAnsi="Times New Roman" w:cs="Times New Roman"/>
          <w:sz w:val="24"/>
          <w:szCs w:val="24"/>
          <w:lang w:val="en-US"/>
        </w:rPr>
        <w:t>s</w:t>
      </w:r>
      <w:r w:rsidRPr="00190B41">
        <w:rPr>
          <w:rFonts w:ascii="Times New Roman" w:hAnsi="Times New Roman" w:cs="Times New Roman"/>
          <w:sz w:val="24"/>
          <w:szCs w:val="24"/>
          <w:lang w:val="en-US"/>
        </w:rPr>
        <w:t xml:space="preserve">), together with confirmatory documents, </w:t>
      </w:r>
      <w:r w:rsidRPr="00190B41">
        <w:rPr>
          <w:rFonts w:ascii="Times New Roman" w:hAnsi="Times New Roman" w:cs="Times New Roman"/>
          <w:sz w:val="24"/>
          <w:szCs w:val="24"/>
          <w:lang w:val="en-US"/>
        </w:rPr>
        <w:lastRenderedPageBreak/>
        <w:t>and after verification by the representative of the National Agency or by a certified expert</w:t>
      </w:r>
      <w:r w:rsidR="002F3394">
        <w:rPr>
          <w:rFonts w:ascii="Times New Roman" w:hAnsi="Times New Roman" w:cs="Times New Roman"/>
          <w:sz w:val="24"/>
          <w:szCs w:val="24"/>
          <w:lang w:val="en-US"/>
        </w:rPr>
        <w:t>, that is</w:t>
      </w:r>
      <w:r w:rsidRPr="00190B41">
        <w:rPr>
          <w:rFonts w:ascii="Times New Roman" w:hAnsi="Times New Roman" w:cs="Times New Roman"/>
          <w:sz w:val="24"/>
          <w:szCs w:val="24"/>
          <w:lang w:val="en-US"/>
        </w:rPr>
        <w:t xml:space="preserve"> recognized by the National Agency.</w:t>
      </w:r>
    </w:p>
    <w:p w:rsidR="00450803" w:rsidRDefault="00450803" w:rsidP="00450803">
      <w:pPr>
        <w:spacing w:after="0"/>
        <w:rPr>
          <w:rFonts w:ascii="Times New Roman" w:hAnsi="Times New Roman" w:cs="Times New Roman"/>
          <w:sz w:val="24"/>
          <w:szCs w:val="24"/>
          <w:lang w:val="en-US"/>
        </w:rPr>
      </w:pPr>
    </w:p>
    <w:p w:rsidR="00450803" w:rsidRPr="00321171" w:rsidRDefault="00321171" w:rsidP="00321171">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Annex no</w:t>
      </w:r>
      <w:r w:rsidR="00190B41" w:rsidRPr="00321171">
        <w:rPr>
          <w:rFonts w:ascii="Times New Roman" w:hAnsi="Times New Roman" w:cs="Times New Roman"/>
          <w:b/>
          <w:sz w:val="24"/>
          <w:szCs w:val="24"/>
          <w:lang w:val="en-US"/>
        </w:rPr>
        <w:t>.1</w:t>
      </w:r>
    </w:p>
    <w:p w:rsidR="00190B41" w:rsidRPr="00814B7F" w:rsidRDefault="00190B41" w:rsidP="00190B41">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1</w:t>
      </w:r>
    </w:p>
    <w:p w:rsidR="00190B41" w:rsidRPr="00814B7F" w:rsidRDefault="00190B41" w:rsidP="00190B41">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 xml:space="preserve">to the Regulations on </w:t>
      </w:r>
      <w:r w:rsidR="00B767E4" w:rsidRPr="00814B7F">
        <w:rPr>
          <w:rFonts w:ascii="Times New Roman" w:hAnsi="Times New Roman" w:cs="Times New Roman"/>
          <w:sz w:val="24"/>
          <w:szCs w:val="24"/>
          <w:lang w:val="en-US"/>
        </w:rPr>
        <w:t xml:space="preserve">the </w:t>
      </w:r>
      <w:r w:rsidRPr="00814B7F">
        <w:rPr>
          <w:rFonts w:ascii="Times New Roman" w:hAnsi="Times New Roman" w:cs="Times New Roman"/>
          <w:sz w:val="24"/>
          <w:szCs w:val="24"/>
          <w:lang w:val="en-US"/>
        </w:rPr>
        <w:t>Authorization</w:t>
      </w:r>
    </w:p>
    <w:p w:rsidR="00190B41" w:rsidRPr="00814B7F" w:rsidRDefault="00B767E4" w:rsidP="00190B41">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 xml:space="preserve">of </w:t>
      </w:r>
      <w:r w:rsidR="00190B41" w:rsidRPr="00814B7F">
        <w:rPr>
          <w:rFonts w:ascii="Times New Roman" w:hAnsi="Times New Roman" w:cs="Times New Roman"/>
          <w:sz w:val="24"/>
          <w:szCs w:val="24"/>
          <w:lang w:val="en-US"/>
        </w:rPr>
        <w:t>nuclear and radiological activities</w:t>
      </w:r>
    </w:p>
    <w:p w:rsidR="00190B41" w:rsidRPr="00814B7F" w:rsidRDefault="00190B41" w:rsidP="00450803">
      <w:pPr>
        <w:spacing w:after="0"/>
        <w:rPr>
          <w:rFonts w:ascii="Times New Roman" w:hAnsi="Times New Roman" w:cs="Times New Roman"/>
          <w:sz w:val="24"/>
          <w:szCs w:val="24"/>
          <w:lang w:val="en-US"/>
        </w:rPr>
      </w:pPr>
    </w:p>
    <w:p w:rsidR="00190B41" w:rsidRDefault="00B767E4" w:rsidP="00450803">
      <w:pPr>
        <w:spacing w:after="0"/>
        <w:rPr>
          <w:rFonts w:ascii="Times New Roman" w:hAnsi="Times New Roman" w:cs="Times New Roman"/>
          <w:sz w:val="24"/>
          <w:szCs w:val="24"/>
          <w:lang w:val="en-US"/>
        </w:rPr>
      </w:pPr>
      <w:r w:rsidRPr="00814B7F">
        <w:rPr>
          <w:rFonts w:ascii="Times New Roman" w:hAnsi="Times New Roman" w:cs="Times New Roman"/>
          <w:noProof/>
          <w:sz w:val="24"/>
          <w:szCs w:val="24"/>
          <w:lang w:eastAsia="ru-RU"/>
        </w:rPr>
        <w:drawing>
          <wp:inline distT="0" distB="0" distL="0" distR="0">
            <wp:extent cx="5196318" cy="7623544"/>
            <wp:effectExtent l="0" t="0" r="4445" b="0"/>
            <wp:docPr id="2" name="Рисунок 2" desc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01905" cy="7631741"/>
                    </a:xfrm>
                    <a:prstGeom prst="rect">
                      <a:avLst/>
                    </a:prstGeom>
                    <a:noFill/>
                    <a:ln>
                      <a:noFill/>
                    </a:ln>
                  </pic:spPr>
                </pic:pic>
              </a:graphicData>
            </a:graphic>
          </wp:inline>
        </w:drawing>
      </w:r>
    </w:p>
    <w:p w:rsidR="00A372D8" w:rsidRPr="00814B7F" w:rsidRDefault="00A372D8" w:rsidP="00450803">
      <w:pPr>
        <w:spacing w:after="0"/>
        <w:rPr>
          <w:rFonts w:ascii="Times New Roman" w:hAnsi="Times New Roman" w:cs="Times New Roman"/>
          <w:sz w:val="24"/>
          <w:szCs w:val="24"/>
          <w:lang w:val="en-US"/>
        </w:rPr>
      </w:pPr>
    </w:p>
    <w:p w:rsidR="00A372D8" w:rsidRPr="00814B7F" w:rsidRDefault="00A372D8" w:rsidP="00A372D8">
      <w:pPr>
        <w:jc w:val="center"/>
        <w:rPr>
          <w:rFonts w:ascii="Times New Roman" w:hAnsi="Times New Roman" w:cs="Times New Roman"/>
          <w:sz w:val="24"/>
          <w:szCs w:val="24"/>
          <w:lang w:val="ro-RO"/>
        </w:rPr>
      </w:pPr>
    </w:p>
    <w:p w:rsidR="00321171" w:rsidRDefault="00321171" w:rsidP="00A73DF0">
      <w:pPr>
        <w:rPr>
          <w:rFonts w:ascii="Times New Roman" w:hAnsi="Times New Roman" w:cs="Times New Roman"/>
          <w:sz w:val="24"/>
          <w:szCs w:val="24"/>
          <w:lang w:val="ro-RO"/>
        </w:rPr>
      </w:pPr>
    </w:p>
    <w:p w:rsidR="00A372D8" w:rsidRPr="00814B7F" w:rsidRDefault="0081366E" w:rsidP="00A73DF0">
      <w:pPr>
        <w:rPr>
          <w:rFonts w:ascii="Times New Roman" w:hAnsi="Times New Roman" w:cs="Times New Roman"/>
          <w:sz w:val="24"/>
          <w:szCs w:val="24"/>
          <w:lang w:val="ro-RO"/>
        </w:rPr>
      </w:pPr>
      <w:r>
        <w:rPr>
          <w:rFonts w:ascii="Times New Roman" w:hAnsi="Times New Roman" w:cs="Times New Roman"/>
          <w:sz w:val="24"/>
          <w:szCs w:val="24"/>
          <w:lang w:eastAsia="ar-S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214.2pt;margin-top:10.65pt;width:57.6pt;height:57.75pt;z-index:251680768;mso-wrap-distance-left:9.05pt;mso-wrap-distance-right:9.05pt" filled="t">
            <v:fill color2="black"/>
            <v:imagedata r:id="rId7" o:title=""/>
          </v:shape>
          <o:OLEObject Type="Embed" ProgID="Рисунок" ShapeID="_x0000_s1034" DrawAspect="Content" ObjectID="_1590933933" r:id="rId8"/>
        </w:object>
      </w:r>
    </w:p>
    <w:p w:rsidR="00A372D8" w:rsidRPr="008C2EF3" w:rsidRDefault="00A372D8" w:rsidP="00A372D8">
      <w:pPr>
        <w:jc w:val="center"/>
        <w:rPr>
          <w:rFonts w:ascii="Times New Roman" w:hAnsi="Times New Roman" w:cs="Times New Roman"/>
          <w:b/>
          <w:sz w:val="24"/>
          <w:szCs w:val="24"/>
          <w:lang w:val="ro-RO"/>
        </w:rPr>
      </w:pPr>
    </w:p>
    <w:p w:rsidR="00A372D8" w:rsidRDefault="00A372D8" w:rsidP="00A372D8">
      <w:pPr>
        <w:jc w:val="center"/>
        <w:rPr>
          <w:rFonts w:ascii="Times New Roman" w:hAnsi="Times New Roman" w:cs="Times New Roman"/>
          <w:b/>
          <w:sz w:val="24"/>
          <w:szCs w:val="24"/>
          <w:lang w:val="ro-RO"/>
        </w:rPr>
      </w:pPr>
      <w:r w:rsidRPr="008C2EF3">
        <w:rPr>
          <w:rFonts w:ascii="Times New Roman" w:hAnsi="Times New Roman" w:cs="Times New Roman"/>
          <w:b/>
          <w:sz w:val="24"/>
          <w:szCs w:val="24"/>
          <w:lang w:val="ro-RO"/>
        </w:rPr>
        <w:t xml:space="preserve">THE REPUBLIC                      </w:t>
      </w:r>
      <w:r w:rsidR="00A73DF0" w:rsidRPr="008C2EF3">
        <w:rPr>
          <w:rFonts w:ascii="Times New Roman" w:hAnsi="Times New Roman" w:cs="Times New Roman"/>
          <w:b/>
          <w:sz w:val="24"/>
          <w:szCs w:val="24"/>
          <w:lang w:val="ro-RO"/>
        </w:rPr>
        <w:t xml:space="preserve"> </w:t>
      </w:r>
      <w:r w:rsidRPr="008C2EF3">
        <w:rPr>
          <w:rFonts w:ascii="Times New Roman" w:hAnsi="Times New Roman" w:cs="Times New Roman"/>
          <w:b/>
          <w:sz w:val="24"/>
          <w:szCs w:val="24"/>
          <w:lang w:val="ro-RO"/>
        </w:rPr>
        <w:t>OF MOLDOVA</w:t>
      </w:r>
    </w:p>
    <w:p w:rsidR="00BD5A75" w:rsidRPr="008C2EF3" w:rsidRDefault="00BD5A75" w:rsidP="00A372D8">
      <w:pPr>
        <w:jc w:val="center"/>
        <w:rPr>
          <w:rFonts w:ascii="Times New Roman" w:hAnsi="Times New Roman" w:cs="Times New Roman"/>
          <w:b/>
          <w:sz w:val="24"/>
          <w:szCs w:val="24"/>
          <w:lang w:val="ro-RO"/>
        </w:rPr>
      </w:pPr>
    </w:p>
    <w:p w:rsidR="00A372D8" w:rsidRDefault="00A372D8" w:rsidP="00A372D8">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THE </w:t>
      </w:r>
      <w:r w:rsidRPr="00A372D8">
        <w:rPr>
          <w:rFonts w:ascii="Times New Roman" w:hAnsi="Times New Roman" w:cs="Times New Roman"/>
          <w:b/>
          <w:sz w:val="24"/>
          <w:szCs w:val="24"/>
          <w:lang w:val="en-US"/>
        </w:rPr>
        <w:t xml:space="preserve">NATIONAL REGULATORY AGENCY FOR </w:t>
      </w:r>
    </w:p>
    <w:p w:rsidR="00190B41" w:rsidRDefault="00A372D8" w:rsidP="00A372D8">
      <w:pPr>
        <w:spacing w:after="0"/>
        <w:jc w:val="center"/>
        <w:rPr>
          <w:rFonts w:ascii="Times New Roman" w:hAnsi="Times New Roman" w:cs="Times New Roman"/>
          <w:b/>
          <w:sz w:val="24"/>
          <w:szCs w:val="24"/>
          <w:lang w:val="en-US"/>
        </w:rPr>
      </w:pPr>
      <w:r w:rsidRPr="00A372D8">
        <w:rPr>
          <w:rFonts w:ascii="Times New Roman" w:hAnsi="Times New Roman" w:cs="Times New Roman"/>
          <w:b/>
          <w:sz w:val="24"/>
          <w:szCs w:val="24"/>
          <w:lang w:val="en-US"/>
        </w:rPr>
        <w:t>NUCLEAR AND RADIOLOGICAL ACTIVITIES</w:t>
      </w:r>
    </w:p>
    <w:p w:rsidR="00503523" w:rsidRPr="00A372D8" w:rsidRDefault="00503523" w:rsidP="00A372D8">
      <w:pPr>
        <w:spacing w:after="0"/>
        <w:jc w:val="center"/>
        <w:rPr>
          <w:rFonts w:ascii="Times New Roman" w:hAnsi="Times New Roman" w:cs="Times New Roman"/>
          <w:b/>
          <w:sz w:val="24"/>
          <w:szCs w:val="24"/>
          <w:lang w:val="en-US"/>
        </w:rPr>
      </w:pPr>
    </w:p>
    <w:p w:rsidR="00B767E4" w:rsidRDefault="00A372D8" w:rsidP="00A372D8">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MD-6068, Chisinau municipality, Alecu Russo street, 1 tel</w:t>
      </w:r>
      <w:r>
        <w:rPr>
          <w:rFonts w:ascii="Times New Roman" w:hAnsi="Times New Roman" w:cs="Times New Roman"/>
          <w:sz w:val="20"/>
          <w:szCs w:val="20"/>
          <w:lang w:val="en-US"/>
        </w:rPr>
        <w:t>ephone</w:t>
      </w:r>
      <w:r w:rsidRPr="00A372D8">
        <w:rPr>
          <w:rFonts w:ascii="Times New Roman" w:hAnsi="Times New Roman" w:cs="Times New Roman"/>
          <w:sz w:val="20"/>
          <w:szCs w:val="20"/>
          <w:lang w:val="en-US"/>
        </w:rPr>
        <w:t xml:space="preserve"> / fax: (+373) 22 31 11 37, e-mail: </w:t>
      </w:r>
      <w:hyperlink r:id="rId9" w:history="1">
        <w:r w:rsidR="00503523" w:rsidRPr="00F34539">
          <w:rPr>
            <w:rStyle w:val="a6"/>
            <w:rFonts w:ascii="Times New Roman" w:hAnsi="Times New Roman" w:cs="Times New Roman"/>
            <w:sz w:val="20"/>
            <w:szCs w:val="20"/>
            <w:lang w:val="en-US"/>
          </w:rPr>
          <w:t>agentia.nucleara@anranr.gov.md</w:t>
        </w:r>
      </w:hyperlink>
    </w:p>
    <w:p w:rsidR="00503523" w:rsidRPr="00321171" w:rsidRDefault="00503523" w:rsidP="00A372D8">
      <w:pPr>
        <w:spacing w:after="0"/>
        <w:jc w:val="center"/>
        <w:rPr>
          <w:rFonts w:ascii="Times New Roman" w:hAnsi="Times New Roman" w:cs="Times New Roman"/>
          <w:sz w:val="40"/>
          <w:szCs w:val="40"/>
          <w:lang w:val="en-US"/>
        </w:rPr>
      </w:pPr>
    </w:p>
    <w:p w:rsidR="00A372D8" w:rsidRPr="00321171" w:rsidRDefault="00503523" w:rsidP="00503523">
      <w:pPr>
        <w:spacing w:after="0"/>
        <w:jc w:val="center"/>
        <w:rPr>
          <w:rFonts w:ascii="Times New Roman" w:hAnsi="Times New Roman" w:cs="Times New Roman"/>
          <w:b/>
          <w:sz w:val="32"/>
          <w:szCs w:val="32"/>
          <w:lang w:val="en-US"/>
        </w:rPr>
      </w:pPr>
      <w:r w:rsidRPr="00321171">
        <w:rPr>
          <w:rFonts w:ascii="Times New Roman" w:hAnsi="Times New Roman" w:cs="Times New Roman"/>
          <w:b/>
          <w:sz w:val="40"/>
          <w:szCs w:val="40"/>
          <w:lang w:val="en-US"/>
        </w:rPr>
        <w:t>THE RADIOLOGICAL AUTHORIZATION</w:t>
      </w:r>
    </w:p>
    <w:p w:rsidR="00503523" w:rsidRPr="004F74C4" w:rsidRDefault="00503523" w:rsidP="00503523">
      <w:pPr>
        <w:spacing w:after="0"/>
        <w:jc w:val="both"/>
        <w:rPr>
          <w:rFonts w:ascii="Times New Roman" w:hAnsi="Times New Roman" w:cs="Times New Roman"/>
          <w:b/>
          <w:sz w:val="24"/>
          <w:szCs w:val="24"/>
          <w:lang w:val="en-US"/>
        </w:rPr>
      </w:pPr>
      <w:r w:rsidRPr="004F74C4">
        <w:rPr>
          <w:rFonts w:ascii="Times New Roman" w:hAnsi="Times New Roman" w:cs="Times New Roman"/>
          <w:b/>
          <w:sz w:val="24"/>
          <w:szCs w:val="24"/>
          <w:lang w:val="en-US"/>
        </w:rPr>
        <w:t>series A                                                No.</w:t>
      </w:r>
    </w:p>
    <w:p w:rsidR="00A372D8" w:rsidRPr="004F74C4" w:rsidRDefault="00A372D8" w:rsidP="00190B41">
      <w:pPr>
        <w:spacing w:after="0"/>
        <w:rPr>
          <w:rFonts w:ascii="Times New Roman" w:hAnsi="Times New Roman" w:cs="Times New Roman"/>
          <w:sz w:val="24"/>
          <w:szCs w:val="24"/>
          <w:lang w:val="en-US"/>
        </w:rPr>
      </w:pPr>
    </w:p>
    <w:p w:rsidR="004F74C4" w:rsidRPr="004F74C4" w:rsidRDefault="004F74C4" w:rsidP="00190B4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4F74C4">
        <w:rPr>
          <w:rFonts w:ascii="Times New Roman" w:hAnsi="Times New Roman" w:cs="Times New Roman"/>
          <w:sz w:val="24"/>
          <w:szCs w:val="24"/>
          <w:lang w:val="en-US"/>
        </w:rPr>
        <w:t>name, legal form of organization,</w:t>
      </w:r>
    </w:p>
    <w:p w:rsidR="004F74C4" w:rsidRPr="004F74C4" w:rsidRDefault="004F74C4" w:rsidP="00190B41">
      <w:pPr>
        <w:spacing w:after="0"/>
        <w:rPr>
          <w:rFonts w:ascii="Times New Roman" w:hAnsi="Times New Roman" w:cs="Times New Roman"/>
          <w:sz w:val="24"/>
          <w:szCs w:val="24"/>
          <w:lang w:val="en-US"/>
        </w:rPr>
      </w:pPr>
      <w:r w:rsidRPr="004F74C4">
        <w:rPr>
          <w:rFonts w:ascii="Times New Roman" w:hAnsi="Times New Roman" w:cs="Times New Roman"/>
          <w:sz w:val="24"/>
          <w:szCs w:val="24"/>
          <w:lang w:val="en-US"/>
        </w:rPr>
        <w:t xml:space="preserve"> legal address of the holder</w:t>
      </w:r>
    </w:p>
    <w:p w:rsidR="00503523" w:rsidRPr="004F74C4" w:rsidRDefault="00503523" w:rsidP="00190B41">
      <w:pPr>
        <w:spacing w:after="0"/>
        <w:rPr>
          <w:rFonts w:ascii="Times New Roman" w:hAnsi="Times New Roman" w:cs="Times New Roman"/>
          <w:sz w:val="24"/>
          <w:szCs w:val="24"/>
          <w:lang w:val="en-US"/>
        </w:rPr>
      </w:pPr>
    </w:p>
    <w:p w:rsidR="004F74C4" w:rsidRPr="004F74C4" w:rsidRDefault="004F74C4" w:rsidP="00190B4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4F74C4">
        <w:rPr>
          <w:rFonts w:ascii="Times New Roman" w:hAnsi="Times New Roman" w:cs="Times New Roman"/>
          <w:sz w:val="24"/>
          <w:szCs w:val="24"/>
          <w:lang w:val="en-US"/>
        </w:rPr>
        <w:t>fiscal code / IDNO code</w:t>
      </w:r>
    </w:p>
    <w:p w:rsidR="00503523" w:rsidRPr="004F74C4" w:rsidRDefault="00503523" w:rsidP="00190B41">
      <w:pPr>
        <w:spacing w:after="0"/>
        <w:rPr>
          <w:rFonts w:ascii="Times New Roman" w:hAnsi="Times New Roman" w:cs="Times New Roman"/>
          <w:sz w:val="24"/>
          <w:szCs w:val="24"/>
          <w:lang w:val="en-US"/>
        </w:rPr>
      </w:pPr>
    </w:p>
    <w:p w:rsidR="00C9374F" w:rsidRDefault="004F74C4" w:rsidP="004F74C4">
      <w:pPr>
        <w:spacing w:after="0"/>
        <w:rPr>
          <w:rFonts w:ascii="Times New Roman" w:hAnsi="Times New Roman" w:cs="Times New Roman"/>
          <w:sz w:val="24"/>
          <w:szCs w:val="24"/>
          <w:lang w:val="en-US"/>
        </w:rPr>
      </w:pPr>
      <w:r w:rsidRPr="004F74C4">
        <w:rPr>
          <w:rFonts w:ascii="Times New Roman" w:hAnsi="Times New Roman" w:cs="Times New Roman"/>
          <w:sz w:val="24"/>
          <w:szCs w:val="24"/>
          <w:lang w:val="en-US"/>
        </w:rPr>
        <w:t xml:space="preserve">The type of nuclear or radiological </w:t>
      </w:r>
    </w:p>
    <w:p w:rsidR="004F74C4" w:rsidRPr="004F74C4" w:rsidRDefault="004F74C4" w:rsidP="004F74C4">
      <w:pPr>
        <w:spacing w:after="0"/>
        <w:rPr>
          <w:rFonts w:ascii="Times New Roman" w:hAnsi="Times New Roman" w:cs="Times New Roman"/>
          <w:sz w:val="24"/>
          <w:szCs w:val="24"/>
          <w:lang w:val="en-US"/>
        </w:rPr>
      </w:pPr>
      <w:r w:rsidRPr="004F74C4">
        <w:rPr>
          <w:rFonts w:ascii="Times New Roman" w:hAnsi="Times New Roman" w:cs="Times New Roman"/>
          <w:sz w:val="24"/>
          <w:szCs w:val="24"/>
          <w:lang w:val="en-US"/>
        </w:rPr>
        <w:t>activity that is released</w:t>
      </w:r>
    </w:p>
    <w:p w:rsidR="004F74C4" w:rsidRPr="004F74C4" w:rsidRDefault="004F74C4" w:rsidP="004F74C4">
      <w:pPr>
        <w:spacing w:after="0"/>
        <w:rPr>
          <w:rFonts w:ascii="Times New Roman" w:hAnsi="Times New Roman" w:cs="Times New Roman"/>
          <w:sz w:val="24"/>
          <w:szCs w:val="24"/>
          <w:lang w:val="en-US"/>
        </w:rPr>
      </w:pPr>
    </w:p>
    <w:p w:rsidR="004F74C4" w:rsidRPr="004F74C4" w:rsidRDefault="004F74C4" w:rsidP="004F74C4">
      <w:pPr>
        <w:spacing w:after="0"/>
        <w:rPr>
          <w:rFonts w:ascii="Times New Roman" w:hAnsi="Times New Roman" w:cs="Times New Roman"/>
          <w:sz w:val="24"/>
          <w:szCs w:val="24"/>
          <w:lang w:val="en-US"/>
        </w:rPr>
      </w:pPr>
      <w:r>
        <w:rPr>
          <w:rFonts w:ascii="Times New Roman" w:hAnsi="Times New Roman" w:cs="Times New Roman"/>
          <w:sz w:val="24"/>
          <w:szCs w:val="24"/>
          <w:lang w:val="en-US"/>
        </w:rPr>
        <w:t>T</w:t>
      </w:r>
      <w:r w:rsidRPr="004F74C4">
        <w:rPr>
          <w:rFonts w:ascii="Times New Roman" w:hAnsi="Times New Roman" w:cs="Times New Roman"/>
          <w:sz w:val="24"/>
          <w:szCs w:val="24"/>
          <w:lang w:val="en-US"/>
        </w:rPr>
        <w:t>he limits of activity and conditions</w:t>
      </w:r>
    </w:p>
    <w:p w:rsidR="004F74C4" w:rsidRPr="004F74C4" w:rsidRDefault="004F74C4" w:rsidP="004F74C4">
      <w:pPr>
        <w:spacing w:after="0"/>
        <w:rPr>
          <w:rFonts w:ascii="Times New Roman" w:hAnsi="Times New Roman" w:cs="Times New Roman"/>
          <w:sz w:val="24"/>
          <w:szCs w:val="24"/>
          <w:lang w:val="en-US"/>
        </w:rPr>
      </w:pPr>
    </w:p>
    <w:p w:rsidR="00C9374F" w:rsidRDefault="004F74C4" w:rsidP="004F74C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4F74C4">
        <w:rPr>
          <w:rFonts w:ascii="Times New Roman" w:hAnsi="Times New Roman" w:cs="Times New Roman"/>
          <w:sz w:val="24"/>
          <w:szCs w:val="24"/>
          <w:lang w:val="en-US"/>
        </w:rPr>
        <w:t xml:space="preserve">name, </w:t>
      </w:r>
      <w:bookmarkStart w:id="0" w:name="_GoBack"/>
      <w:r w:rsidR="0081366E">
        <w:rPr>
          <w:rFonts w:ascii="Times New Roman" w:hAnsi="Times New Roman" w:cs="Times New Roman"/>
          <w:sz w:val="24"/>
          <w:szCs w:val="24"/>
          <w:lang w:val="en-US"/>
        </w:rPr>
        <w:t>s</w:t>
      </w:r>
      <w:r w:rsidR="0081366E" w:rsidRPr="004F74C4">
        <w:rPr>
          <w:rFonts w:ascii="Times New Roman" w:hAnsi="Times New Roman" w:cs="Times New Roman"/>
          <w:sz w:val="24"/>
          <w:szCs w:val="24"/>
          <w:lang w:val="en-US"/>
        </w:rPr>
        <w:t>ur</w:t>
      </w:r>
      <w:r w:rsidRPr="004F74C4">
        <w:rPr>
          <w:rFonts w:ascii="Times New Roman" w:hAnsi="Times New Roman" w:cs="Times New Roman"/>
          <w:sz w:val="24"/>
          <w:szCs w:val="24"/>
          <w:lang w:val="en-US"/>
        </w:rPr>
        <w:t xml:space="preserve">name </w:t>
      </w:r>
      <w:bookmarkEnd w:id="0"/>
      <w:r w:rsidRPr="004F74C4">
        <w:rPr>
          <w:rFonts w:ascii="Times New Roman" w:hAnsi="Times New Roman" w:cs="Times New Roman"/>
          <w:sz w:val="24"/>
          <w:szCs w:val="24"/>
          <w:lang w:val="en-US"/>
        </w:rPr>
        <w:t>of p</w:t>
      </w:r>
      <w:r>
        <w:rPr>
          <w:rFonts w:ascii="Times New Roman" w:hAnsi="Times New Roman" w:cs="Times New Roman"/>
          <w:sz w:val="24"/>
          <w:szCs w:val="24"/>
          <w:lang w:val="en-US"/>
        </w:rPr>
        <w:t xml:space="preserve">erson </w:t>
      </w:r>
    </w:p>
    <w:p w:rsidR="004F74C4" w:rsidRPr="004F74C4" w:rsidRDefault="004F74C4" w:rsidP="004F74C4">
      <w:pPr>
        <w:spacing w:after="0"/>
        <w:rPr>
          <w:rFonts w:ascii="Times New Roman" w:hAnsi="Times New Roman" w:cs="Times New Roman"/>
          <w:sz w:val="24"/>
          <w:szCs w:val="24"/>
          <w:lang w:val="en-US"/>
        </w:rPr>
      </w:pPr>
      <w:r>
        <w:rPr>
          <w:rFonts w:ascii="Times New Roman" w:hAnsi="Times New Roman" w:cs="Times New Roman"/>
          <w:sz w:val="24"/>
          <w:szCs w:val="24"/>
          <w:lang w:val="en-US"/>
        </w:rPr>
        <w:t>responsible for radio</w:t>
      </w:r>
      <w:r w:rsidRPr="004F74C4">
        <w:rPr>
          <w:rFonts w:ascii="Times New Roman" w:hAnsi="Times New Roman" w:cs="Times New Roman"/>
          <w:sz w:val="24"/>
          <w:szCs w:val="24"/>
          <w:lang w:val="en-US"/>
        </w:rPr>
        <w:t>protection</w:t>
      </w:r>
    </w:p>
    <w:p w:rsidR="004F74C4" w:rsidRPr="004F74C4" w:rsidRDefault="004F74C4" w:rsidP="004F74C4">
      <w:pPr>
        <w:spacing w:after="0"/>
        <w:rPr>
          <w:rFonts w:ascii="Times New Roman" w:hAnsi="Times New Roman" w:cs="Times New Roman"/>
          <w:sz w:val="24"/>
          <w:szCs w:val="24"/>
          <w:lang w:val="en-US"/>
        </w:rPr>
      </w:pPr>
    </w:p>
    <w:p w:rsidR="004F74C4" w:rsidRPr="004F74C4" w:rsidRDefault="004F74C4" w:rsidP="004F74C4">
      <w:pPr>
        <w:spacing w:after="0"/>
        <w:rPr>
          <w:rFonts w:ascii="Times New Roman" w:hAnsi="Times New Roman" w:cs="Times New Roman"/>
          <w:sz w:val="24"/>
          <w:szCs w:val="24"/>
          <w:lang w:val="en-US"/>
        </w:rPr>
      </w:pPr>
      <w:r>
        <w:rPr>
          <w:rFonts w:ascii="Times New Roman" w:hAnsi="Times New Roman" w:cs="Times New Roman"/>
          <w:sz w:val="24"/>
          <w:szCs w:val="24"/>
          <w:lang w:val="en-US"/>
        </w:rPr>
        <w:t>The n</w:t>
      </w:r>
      <w:r w:rsidRPr="004F74C4">
        <w:rPr>
          <w:rFonts w:ascii="Times New Roman" w:hAnsi="Times New Roman" w:cs="Times New Roman"/>
          <w:sz w:val="24"/>
          <w:szCs w:val="24"/>
          <w:lang w:val="en-US"/>
        </w:rPr>
        <w:t>umber of exercise permit</w:t>
      </w:r>
    </w:p>
    <w:p w:rsidR="004F74C4" w:rsidRPr="004F74C4" w:rsidRDefault="004F74C4" w:rsidP="004F74C4">
      <w:pPr>
        <w:spacing w:after="0"/>
        <w:rPr>
          <w:rFonts w:ascii="Times New Roman" w:hAnsi="Times New Roman" w:cs="Times New Roman"/>
          <w:sz w:val="24"/>
          <w:szCs w:val="24"/>
          <w:lang w:val="en-US"/>
        </w:rPr>
      </w:pPr>
    </w:p>
    <w:p w:rsidR="004F74C4" w:rsidRPr="004F74C4" w:rsidRDefault="004F74C4" w:rsidP="004F74C4">
      <w:pPr>
        <w:spacing w:after="0"/>
        <w:rPr>
          <w:rFonts w:ascii="Times New Roman" w:hAnsi="Times New Roman" w:cs="Times New Roman"/>
          <w:sz w:val="24"/>
          <w:szCs w:val="24"/>
          <w:lang w:val="en-US"/>
        </w:rPr>
      </w:pPr>
      <w:r>
        <w:rPr>
          <w:rFonts w:ascii="Times New Roman" w:hAnsi="Times New Roman" w:cs="Times New Roman"/>
          <w:sz w:val="24"/>
          <w:szCs w:val="24"/>
          <w:lang w:val="en-US"/>
        </w:rPr>
        <w:t>The d</w:t>
      </w:r>
      <w:r w:rsidRPr="004F74C4">
        <w:rPr>
          <w:rFonts w:ascii="Times New Roman" w:hAnsi="Times New Roman" w:cs="Times New Roman"/>
          <w:sz w:val="24"/>
          <w:szCs w:val="24"/>
          <w:lang w:val="en-US"/>
        </w:rPr>
        <w:t>ate of issue</w:t>
      </w:r>
    </w:p>
    <w:p w:rsidR="004F74C4" w:rsidRPr="004F74C4" w:rsidRDefault="004F74C4" w:rsidP="004F74C4">
      <w:pPr>
        <w:spacing w:after="0"/>
        <w:rPr>
          <w:rFonts w:ascii="Times New Roman" w:hAnsi="Times New Roman" w:cs="Times New Roman"/>
          <w:sz w:val="24"/>
          <w:szCs w:val="24"/>
          <w:lang w:val="en-US"/>
        </w:rPr>
      </w:pPr>
    </w:p>
    <w:p w:rsidR="004F74C4" w:rsidRPr="00FC1950" w:rsidRDefault="004F74C4" w:rsidP="004F74C4">
      <w:pPr>
        <w:spacing w:after="0"/>
        <w:rPr>
          <w:rFonts w:ascii="Times New Roman" w:hAnsi="Times New Roman" w:cs="Times New Roman"/>
          <w:sz w:val="24"/>
          <w:szCs w:val="24"/>
          <w:lang w:val="en-US"/>
        </w:rPr>
      </w:pPr>
      <w:r>
        <w:rPr>
          <w:rFonts w:ascii="Times New Roman" w:hAnsi="Times New Roman" w:cs="Times New Roman"/>
          <w:sz w:val="24"/>
          <w:szCs w:val="24"/>
          <w:lang w:val="en-US"/>
        </w:rPr>
        <w:t>The date of remake</w:t>
      </w:r>
    </w:p>
    <w:p w:rsidR="004F74C4" w:rsidRPr="004F74C4" w:rsidRDefault="004F74C4" w:rsidP="004F74C4">
      <w:pPr>
        <w:spacing w:after="0"/>
        <w:rPr>
          <w:rFonts w:ascii="Times New Roman" w:hAnsi="Times New Roman" w:cs="Times New Roman"/>
          <w:sz w:val="24"/>
          <w:szCs w:val="24"/>
          <w:lang w:val="en-US"/>
        </w:rPr>
      </w:pPr>
    </w:p>
    <w:p w:rsidR="004F74C4" w:rsidRPr="004F74C4" w:rsidRDefault="004F74C4" w:rsidP="004F74C4">
      <w:pPr>
        <w:spacing w:after="0"/>
        <w:rPr>
          <w:rFonts w:ascii="Times New Roman" w:hAnsi="Times New Roman" w:cs="Times New Roman"/>
          <w:sz w:val="24"/>
          <w:szCs w:val="24"/>
          <w:lang w:val="en-US"/>
        </w:rPr>
      </w:pPr>
      <w:r>
        <w:rPr>
          <w:rFonts w:ascii="Times New Roman" w:hAnsi="Times New Roman" w:cs="Times New Roman"/>
          <w:sz w:val="24"/>
          <w:szCs w:val="24"/>
          <w:lang w:val="en-US"/>
        </w:rPr>
        <w:t>The e</w:t>
      </w:r>
      <w:r w:rsidRPr="004F74C4">
        <w:rPr>
          <w:rFonts w:ascii="Times New Roman" w:hAnsi="Times New Roman" w:cs="Times New Roman"/>
          <w:sz w:val="24"/>
          <w:szCs w:val="24"/>
          <w:lang w:val="en-US"/>
        </w:rPr>
        <w:t>xpiration date</w:t>
      </w:r>
    </w:p>
    <w:p w:rsidR="004F74C4" w:rsidRPr="004F74C4" w:rsidRDefault="004F74C4" w:rsidP="004F74C4">
      <w:pPr>
        <w:spacing w:after="0"/>
        <w:rPr>
          <w:rFonts w:ascii="Times New Roman" w:hAnsi="Times New Roman" w:cs="Times New Roman"/>
          <w:sz w:val="24"/>
          <w:szCs w:val="24"/>
          <w:lang w:val="en-US"/>
        </w:rPr>
      </w:pPr>
    </w:p>
    <w:p w:rsidR="004F74C4" w:rsidRPr="004F74C4" w:rsidRDefault="004F74C4" w:rsidP="004F74C4">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Head,</w:t>
      </w:r>
    </w:p>
    <w:p w:rsidR="00082E08" w:rsidRDefault="004F74C4" w:rsidP="004F74C4">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chief inspector of state</w:t>
      </w:r>
    </w:p>
    <w:p w:rsidR="004F74C4" w:rsidRPr="004F74C4" w:rsidRDefault="004F74C4" w:rsidP="004F74C4">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in the field of nuclear and radiological activities</w:t>
      </w:r>
    </w:p>
    <w:p w:rsidR="004F74C4" w:rsidRPr="004F74C4" w:rsidRDefault="004F74C4" w:rsidP="004F74C4">
      <w:pPr>
        <w:spacing w:after="0"/>
        <w:rPr>
          <w:rFonts w:ascii="Times New Roman" w:hAnsi="Times New Roman" w:cs="Times New Roman"/>
          <w:sz w:val="24"/>
          <w:szCs w:val="24"/>
          <w:lang w:val="en-US"/>
        </w:rPr>
      </w:pPr>
      <w:r w:rsidRPr="004F74C4">
        <w:rPr>
          <w:rFonts w:ascii="Times New Roman" w:hAnsi="Times New Roman" w:cs="Times New Roman"/>
          <w:sz w:val="24"/>
          <w:szCs w:val="24"/>
          <w:lang w:val="en-US"/>
        </w:rPr>
        <w:t>_______________</w:t>
      </w:r>
    </w:p>
    <w:p w:rsidR="004F74C4" w:rsidRPr="004F74C4" w:rsidRDefault="00A73DF0" w:rsidP="004F74C4">
      <w:pPr>
        <w:spacing w:after="0"/>
        <w:rPr>
          <w:rFonts w:ascii="Times New Roman" w:hAnsi="Times New Roman" w:cs="Times New Roman"/>
          <w:sz w:val="24"/>
          <w:szCs w:val="24"/>
          <w:lang w:val="en-US"/>
        </w:rPr>
      </w:pPr>
      <w:r w:rsidRPr="00A73DF0">
        <w:rPr>
          <w:rFonts w:ascii="Times New Roman" w:hAnsi="Times New Roman" w:cs="Times New Roman"/>
          <w:i/>
          <w:sz w:val="24"/>
          <w:szCs w:val="24"/>
          <w:lang w:val="en-US"/>
        </w:rPr>
        <w:t>(</w:t>
      </w:r>
      <w:proofErr w:type="gramStart"/>
      <w:r w:rsidR="004F74C4" w:rsidRPr="00A73DF0">
        <w:rPr>
          <w:rFonts w:ascii="Times New Roman" w:hAnsi="Times New Roman" w:cs="Times New Roman"/>
          <w:i/>
          <w:sz w:val="24"/>
          <w:szCs w:val="24"/>
          <w:lang w:val="en-US"/>
        </w:rPr>
        <w:t>S</w:t>
      </w:r>
      <w:r>
        <w:rPr>
          <w:rFonts w:ascii="Times New Roman" w:hAnsi="Times New Roman" w:cs="Times New Roman"/>
          <w:i/>
          <w:sz w:val="24"/>
          <w:szCs w:val="24"/>
          <w:lang w:val="en-US"/>
        </w:rPr>
        <w:t>ignature)</w:t>
      </w:r>
      <w:r w:rsidR="004F74C4" w:rsidRPr="004F74C4">
        <w:rPr>
          <w:rFonts w:ascii="Times New Roman" w:hAnsi="Times New Roman" w:cs="Times New Roman"/>
          <w:sz w:val="24"/>
          <w:szCs w:val="24"/>
          <w:lang w:val="en-US"/>
        </w:rPr>
        <w:t xml:space="preserve">   </w:t>
      </w:r>
      <w:proofErr w:type="gramEnd"/>
      <w:r w:rsidR="004F74C4" w:rsidRPr="004F74C4">
        <w:rPr>
          <w:rFonts w:ascii="Times New Roman" w:hAnsi="Times New Roman" w:cs="Times New Roman"/>
          <w:sz w:val="24"/>
          <w:szCs w:val="24"/>
          <w:lang w:val="en-US"/>
        </w:rPr>
        <w:t xml:space="preserve">                                                    P.S.</w:t>
      </w:r>
    </w:p>
    <w:p w:rsidR="00503523" w:rsidRDefault="00503523" w:rsidP="00190B41">
      <w:pPr>
        <w:spacing w:after="0"/>
        <w:rPr>
          <w:rFonts w:ascii="Times New Roman" w:hAnsi="Times New Roman" w:cs="Times New Roman"/>
          <w:b/>
          <w:sz w:val="24"/>
          <w:szCs w:val="24"/>
          <w:lang w:val="en-US"/>
        </w:rPr>
      </w:pPr>
    </w:p>
    <w:p w:rsidR="00503523" w:rsidRDefault="00503523" w:rsidP="00190B41">
      <w:pPr>
        <w:spacing w:after="0"/>
        <w:rPr>
          <w:rFonts w:ascii="Times New Roman" w:hAnsi="Times New Roman" w:cs="Times New Roman"/>
          <w:b/>
          <w:sz w:val="24"/>
          <w:szCs w:val="24"/>
          <w:lang w:val="en-US"/>
        </w:rPr>
      </w:pPr>
    </w:p>
    <w:p w:rsidR="00321171" w:rsidRDefault="00321171" w:rsidP="00190B41">
      <w:pPr>
        <w:spacing w:after="0"/>
        <w:rPr>
          <w:rFonts w:ascii="Times New Roman" w:hAnsi="Times New Roman" w:cs="Times New Roman"/>
          <w:b/>
          <w:sz w:val="24"/>
          <w:szCs w:val="24"/>
          <w:lang w:val="en-US"/>
        </w:rPr>
      </w:pPr>
    </w:p>
    <w:p w:rsidR="00321171" w:rsidRDefault="00321171" w:rsidP="00190B41">
      <w:pPr>
        <w:spacing w:after="0"/>
        <w:rPr>
          <w:rFonts w:ascii="Times New Roman" w:hAnsi="Times New Roman" w:cs="Times New Roman"/>
          <w:b/>
          <w:sz w:val="24"/>
          <w:szCs w:val="24"/>
          <w:lang w:val="en-US"/>
        </w:rPr>
      </w:pPr>
    </w:p>
    <w:p w:rsidR="00321171" w:rsidRDefault="00321171" w:rsidP="00190B41">
      <w:pPr>
        <w:spacing w:after="0"/>
        <w:rPr>
          <w:rFonts w:ascii="Times New Roman" w:hAnsi="Times New Roman" w:cs="Times New Roman"/>
          <w:b/>
          <w:sz w:val="24"/>
          <w:szCs w:val="24"/>
          <w:lang w:val="en-US"/>
        </w:rPr>
      </w:pPr>
    </w:p>
    <w:p w:rsidR="00321171" w:rsidRDefault="00321171" w:rsidP="00190B41">
      <w:pPr>
        <w:spacing w:after="0"/>
        <w:rPr>
          <w:rFonts w:ascii="Times New Roman" w:hAnsi="Times New Roman" w:cs="Times New Roman"/>
          <w:b/>
          <w:sz w:val="24"/>
          <w:szCs w:val="24"/>
          <w:lang w:val="en-US"/>
        </w:rPr>
      </w:pPr>
    </w:p>
    <w:p w:rsidR="00321171" w:rsidRDefault="00321171" w:rsidP="00190B41">
      <w:pPr>
        <w:spacing w:after="0"/>
        <w:rPr>
          <w:rFonts w:ascii="Times New Roman" w:hAnsi="Times New Roman" w:cs="Times New Roman"/>
          <w:b/>
          <w:sz w:val="24"/>
          <w:szCs w:val="24"/>
          <w:lang w:val="en-US"/>
        </w:rPr>
      </w:pPr>
    </w:p>
    <w:p w:rsidR="00321171" w:rsidRPr="00321171" w:rsidRDefault="00321171" w:rsidP="00190B41">
      <w:pPr>
        <w:spacing w:after="0"/>
        <w:rPr>
          <w:rFonts w:ascii="Times New Roman" w:hAnsi="Times New Roman" w:cs="Times New Roman"/>
          <w:b/>
          <w:sz w:val="40"/>
          <w:szCs w:val="40"/>
          <w:lang w:val="en-US"/>
        </w:rPr>
      </w:pPr>
    </w:p>
    <w:p w:rsidR="002F00B1" w:rsidRPr="00321171" w:rsidRDefault="002F00B1" w:rsidP="002F00B1">
      <w:pPr>
        <w:spacing w:after="0"/>
        <w:jc w:val="center"/>
        <w:rPr>
          <w:rFonts w:ascii="Times New Roman" w:hAnsi="Times New Roman" w:cs="Times New Roman"/>
          <w:b/>
          <w:sz w:val="40"/>
          <w:szCs w:val="40"/>
          <w:lang w:val="en-US"/>
        </w:rPr>
      </w:pPr>
      <w:r w:rsidRPr="00321171">
        <w:rPr>
          <w:rFonts w:ascii="Times New Roman" w:hAnsi="Times New Roman" w:cs="Times New Roman"/>
          <w:b/>
          <w:sz w:val="40"/>
          <w:szCs w:val="40"/>
          <w:lang w:val="en-US"/>
        </w:rPr>
        <w:t>Annex</w:t>
      </w:r>
    </w:p>
    <w:p w:rsidR="00B767E4" w:rsidRPr="00321171" w:rsidRDefault="002F00B1" w:rsidP="002F00B1">
      <w:pPr>
        <w:spacing w:after="0"/>
        <w:jc w:val="center"/>
        <w:rPr>
          <w:rFonts w:ascii="Times New Roman" w:hAnsi="Times New Roman" w:cs="Times New Roman"/>
          <w:b/>
          <w:sz w:val="40"/>
          <w:szCs w:val="40"/>
          <w:lang w:val="en-US"/>
        </w:rPr>
      </w:pPr>
      <w:r w:rsidRPr="00321171">
        <w:rPr>
          <w:rFonts w:ascii="Times New Roman" w:hAnsi="Times New Roman" w:cs="Times New Roman"/>
          <w:b/>
          <w:sz w:val="40"/>
          <w:szCs w:val="40"/>
          <w:lang w:val="en-US"/>
        </w:rPr>
        <w:t>to the radiological authorization</w:t>
      </w:r>
    </w:p>
    <w:p w:rsidR="00A372D8" w:rsidRPr="00A372D8" w:rsidRDefault="00A372D8" w:rsidP="00A372D8">
      <w:pPr>
        <w:spacing w:after="0"/>
        <w:jc w:val="both"/>
        <w:rPr>
          <w:rFonts w:ascii="Times New Roman" w:hAnsi="Times New Roman" w:cs="Times New Roman"/>
          <w:b/>
          <w:sz w:val="24"/>
          <w:szCs w:val="24"/>
          <w:lang w:val="en-US"/>
        </w:rPr>
      </w:pPr>
    </w:p>
    <w:p w:rsidR="00A372D8" w:rsidRDefault="00A372D8" w:rsidP="00A372D8">
      <w:pPr>
        <w:spacing w:after="0"/>
        <w:jc w:val="both"/>
        <w:rPr>
          <w:rFonts w:ascii="Times New Roman" w:hAnsi="Times New Roman" w:cs="Times New Roman"/>
          <w:b/>
          <w:sz w:val="24"/>
          <w:szCs w:val="24"/>
          <w:lang w:val="en-US"/>
        </w:rPr>
      </w:pPr>
      <w:r w:rsidRPr="00A372D8">
        <w:rPr>
          <w:rFonts w:ascii="Times New Roman" w:hAnsi="Times New Roman" w:cs="Times New Roman"/>
          <w:b/>
          <w:sz w:val="24"/>
          <w:szCs w:val="24"/>
          <w:lang w:val="en-US"/>
        </w:rPr>
        <w:t>series A                                                No.</w:t>
      </w:r>
    </w:p>
    <w:p w:rsidR="00A372D8" w:rsidRPr="00A372D8" w:rsidRDefault="00A372D8" w:rsidP="00A372D8">
      <w:pPr>
        <w:spacing w:after="0"/>
        <w:jc w:val="both"/>
        <w:rPr>
          <w:rFonts w:ascii="Times New Roman" w:hAnsi="Times New Roman" w:cs="Times New Roman"/>
          <w:b/>
          <w:sz w:val="24"/>
          <w:szCs w:val="24"/>
          <w:lang w:val="en-US"/>
        </w:rPr>
      </w:pPr>
    </w:p>
    <w:p w:rsidR="00A372D8" w:rsidRDefault="00A372D8" w:rsidP="00A372D8">
      <w:pPr>
        <w:spacing w:after="0"/>
        <w:jc w:val="both"/>
        <w:rPr>
          <w:rFonts w:ascii="Times New Roman" w:hAnsi="Times New Roman" w:cs="Times New Roman"/>
          <w:b/>
          <w:sz w:val="24"/>
          <w:szCs w:val="24"/>
          <w:lang w:val="en-US"/>
        </w:rPr>
      </w:pPr>
      <w:r w:rsidRPr="00A372D8">
        <w:rPr>
          <w:rFonts w:ascii="Times New Roman" w:hAnsi="Times New Roman" w:cs="Times New Roman"/>
          <w:b/>
          <w:sz w:val="24"/>
          <w:szCs w:val="24"/>
          <w:lang w:val="en-US"/>
        </w:rPr>
        <w:t>The holder of radiological authorization</w:t>
      </w:r>
    </w:p>
    <w:p w:rsidR="00A372D8" w:rsidRPr="00A372D8" w:rsidRDefault="00A372D8" w:rsidP="00A372D8">
      <w:pPr>
        <w:spacing w:after="0"/>
        <w:jc w:val="both"/>
        <w:rPr>
          <w:rFonts w:ascii="Times New Roman" w:hAnsi="Times New Roman" w:cs="Times New Roman"/>
          <w:b/>
          <w:sz w:val="24"/>
          <w:szCs w:val="24"/>
          <w:lang w:val="en-US"/>
        </w:rPr>
      </w:pPr>
    </w:p>
    <w:p w:rsidR="00A372D8" w:rsidRPr="00A372D8" w:rsidRDefault="00A372D8" w:rsidP="00A372D8">
      <w:pPr>
        <w:spacing w:after="0"/>
        <w:jc w:val="both"/>
        <w:rPr>
          <w:rFonts w:ascii="Times New Roman" w:hAnsi="Times New Roman" w:cs="Times New Roman"/>
          <w:b/>
          <w:sz w:val="24"/>
          <w:szCs w:val="24"/>
          <w:lang w:val="en-US"/>
        </w:rPr>
      </w:pPr>
      <w:r w:rsidRPr="00A372D8">
        <w:rPr>
          <w:rFonts w:ascii="Times New Roman" w:hAnsi="Times New Roman" w:cs="Times New Roman"/>
          <w:b/>
          <w:sz w:val="24"/>
          <w:szCs w:val="24"/>
          <w:lang w:val="en-US"/>
        </w:rPr>
        <w:t>The activity limits and conditions</w:t>
      </w:r>
    </w:p>
    <w:p w:rsidR="00A372D8" w:rsidRPr="00A372D8" w:rsidRDefault="00A372D8" w:rsidP="00A372D8">
      <w:pPr>
        <w:spacing w:after="0"/>
        <w:jc w:val="both"/>
        <w:rPr>
          <w:rFonts w:ascii="Times New Roman" w:hAnsi="Times New Roman" w:cs="Times New Roman"/>
          <w:b/>
          <w:sz w:val="24"/>
          <w:szCs w:val="24"/>
          <w:lang w:val="en-US"/>
        </w:rPr>
      </w:pPr>
    </w:p>
    <w:p w:rsidR="00A372D8" w:rsidRPr="00A372D8" w:rsidRDefault="00A372D8" w:rsidP="00A372D8">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The i</w:t>
      </w:r>
      <w:r w:rsidRPr="00A372D8">
        <w:rPr>
          <w:rFonts w:ascii="Times New Roman" w:hAnsi="Times New Roman" w:cs="Times New Roman"/>
          <w:b/>
          <w:sz w:val="24"/>
          <w:szCs w:val="24"/>
          <w:lang w:val="en-US"/>
        </w:rPr>
        <w:t xml:space="preserve">dentification of the subdivision in which the nuclear and radiological activities are </w:t>
      </w:r>
      <w:r>
        <w:rPr>
          <w:rFonts w:ascii="Times New Roman" w:hAnsi="Times New Roman" w:cs="Times New Roman"/>
          <w:b/>
          <w:sz w:val="24"/>
          <w:szCs w:val="24"/>
          <w:lang w:val="en-US"/>
        </w:rPr>
        <w:t>performed</w:t>
      </w:r>
      <w:r w:rsidRPr="00A372D8">
        <w:rPr>
          <w:rFonts w:ascii="Times New Roman" w:hAnsi="Times New Roman" w:cs="Times New Roman"/>
          <w:b/>
          <w:sz w:val="24"/>
          <w:szCs w:val="24"/>
          <w:lang w:val="en-US"/>
        </w:rPr>
        <w:t xml:space="preserve"> (unit, section etc.</w:t>
      </w:r>
      <w:r>
        <w:rPr>
          <w:rFonts w:ascii="Times New Roman" w:hAnsi="Times New Roman" w:cs="Times New Roman"/>
          <w:b/>
          <w:sz w:val="24"/>
          <w:szCs w:val="24"/>
          <w:lang w:val="en-US"/>
        </w:rPr>
        <w:t>).</w:t>
      </w:r>
    </w:p>
    <w:p w:rsidR="00A372D8" w:rsidRPr="00A372D8" w:rsidRDefault="00A372D8" w:rsidP="00A372D8">
      <w:pPr>
        <w:spacing w:after="0"/>
        <w:rPr>
          <w:rFonts w:ascii="Times New Roman" w:hAnsi="Times New Roman" w:cs="Times New Roman"/>
          <w:b/>
          <w:sz w:val="24"/>
          <w:szCs w:val="24"/>
          <w:lang w:val="en-US"/>
        </w:rPr>
      </w:pPr>
      <w:r w:rsidRPr="00A372D8">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A372D8">
        <w:rPr>
          <w:rFonts w:ascii="Times New Roman" w:hAnsi="Times New Roman" w:cs="Times New Roman"/>
          <w:b/>
          <w:sz w:val="24"/>
          <w:szCs w:val="24"/>
          <w:lang w:val="en-US"/>
        </w:rPr>
        <w:t xml:space="preserve"> _________________________________</w:t>
      </w:r>
    </w:p>
    <w:p w:rsidR="00A372D8" w:rsidRPr="00814B7F" w:rsidRDefault="00A372D8" w:rsidP="00321171">
      <w:pPr>
        <w:spacing w:after="0"/>
        <w:rPr>
          <w:rFonts w:ascii="Times New Roman" w:hAnsi="Times New Roman" w:cs="Times New Roman"/>
          <w:sz w:val="24"/>
          <w:szCs w:val="24"/>
          <w:lang w:val="en-US"/>
        </w:rPr>
      </w:pPr>
    </w:p>
    <w:p w:rsidR="00B767E4" w:rsidRPr="00814B7F" w:rsidRDefault="00B767E4" w:rsidP="00190B41">
      <w:pPr>
        <w:spacing w:after="0"/>
        <w:rPr>
          <w:rFonts w:ascii="Times New Roman" w:hAnsi="Times New Roman" w:cs="Times New Roman"/>
          <w:sz w:val="24"/>
          <w:szCs w:val="24"/>
          <w:lang w:val="en-US"/>
        </w:rPr>
      </w:pPr>
    </w:p>
    <w:p w:rsidR="00190B41" w:rsidRPr="00321171" w:rsidRDefault="00190B41" w:rsidP="00321171">
      <w:pPr>
        <w:spacing w:after="0"/>
        <w:jc w:val="center"/>
        <w:rPr>
          <w:rFonts w:ascii="Times New Roman" w:hAnsi="Times New Roman" w:cs="Times New Roman"/>
          <w:b/>
          <w:sz w:val="24"/>
          <w:szCs w:val="24"/>
          <w:lang w:val="en-US"/>
        </w:rPr>
      </w:pPr>
      <w:r w:rsidRPr="00321171">
        <w:rPr>
          <w:rFonts w:ascii="Times New Roman" w:hAnsi="Times New Roman" w:cs="Times New Roman"/>
          <w:b/>
          <w:sz w:val="24"/>
          <w:szCs w:val="24"/>
          <w:lang w:val="en-US"/>
        </w:rPr>
        <w:t>Annex n</w:t>
      </w:r>
      <w:r w:rsidR="00321171">
        <w:rPr>
          <w:rFonts w:ascii="Times New Roman" w:hAnsi="Times New Roman" w:cs="Times New Roman"/>
          <w:b/>
          <w:sz w:val="24"/>
          <w:szCs w:val="24"/>
          <w:lang w:val="en-US"/>
        </w:rPr>
        <w:t>o</w:t>
      </w:r>
      <w:r w:rsidRPr="00321171">
        <w:rPr>
          <w:rFonts w:ascii="Times New Roman" w:hAnsi="Times New Roman" w:cs="Times New Roman"/>
          <w:b/>
          <w:sz w:val="24"/>
          <w:szCs w:val="24"/>
          <w:lang w:val="en-US"/>
        </w:rPr>
        <w:t>.2</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2</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190B41" w:rsidRPr="00814B7F" w:rsidRDefault="00B767E4" w:rsidP="00190B41">
      <w:pPr>
        <w:spacing w:after="0"/>
        <w:rPr>
          <w:rFonts w:ascii="Times New Roman" w:hAnsi="Times New Roman" w:cs="Times New Roman"/>
          <w:sz w:val="24"/>
          <w:szCs w:val="24"/>
          <w:lang w:val="en-US"/>
        </w:rPr>
      </w:pPr>
      <w:r w:rsidRPr="00814B7F">
        <w:rPr>
          <w:rFonts w:ascii="Times New Roman" w:hAnsi="Times New Roman" w:cs="Times New Roman"/>
          <w:noProof/>
          <w:sz w:val="24"/>
          <w:szCs w:val="24"/>
          <w:lang w:eastAsia="ru-RU"/>
        </w:rPr>
        <w:lastRenderedPageBreak/>
        <w:drawing>
          <wp:inline distT="0" distB="0" distL="0" distR="0">
            <wp:extent cx="5899403" cy="8378456"/>
            <wp:effectExtent l="0" t="0" r="6350" b="3810"/>
            <wp:docPr id="5" name="Рисунок 5"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18443" cy="8405497"/>
                    </a:xfrm>
                    <a:prstGeom prst="rect">
                      <a:avLst/>
                    </a:prstGeom>
                    <a:noFill/>
                    <a:ln>
                      <a:noFill/>
                    </a:ln>
                  </pic:spPr>
                </pic:pic>
              </a:graphicData>
            </a:graphic>
          </wp:inline>
        </w:drawing>
      </w:r>
    </w:p>
    <w:p w:rsidR="00321171" w:rsidRDefault="00321171" w:rsidP="00190B41">
      <w:pPr>
        <w:spacing w:after="0"/>
        <w:rPr>
          <w:rFonts w:ascii="Times New Roman" w:hAnsi="Times New Roman" w:cs="Times New Roman"/>
          <w:sz w:val="24"/>
          <w:szCs w:val="24"/>
          <w:lang w:val="en-US"/>
        </w:rPr>
      </w:pPr>
    </w:p>
    <w:p w:rsidR="00321171" w:rsidRDefault="00321171" w:rsidP="00190B41">
      <w:pPr>
        <w:spacing w:after="0"/>
        <w:rPr>
          <w:rFonts w:ascii="Times New Roman" w:hAnsi="Times New Roman" w:cs="Times New Roman"/>
          <w:sz w:val="24"/>
          <w:szCs w:val="24"/>
          <w:lang w:val="en-US"/>
        </w:rPr>
      </w:pPr>
    </w:p>
    <w:p w:rsidR="00321171" w:rsidRDefault="00321171" w:rsidP="00190B41">
      <w:pPr>
        <w:spacing w:after="0"/>
        <w:rPr>
          <w:rFonts w:ascii="Times New Roman" w:hAnsi="Times New Roman" w:cs="Times New Roman"/>
          <w:sz w:val="24"/>
          <w:szCs w:val="24"/>
          <w:lang w:val="en-US"/>
        </w:rPr>
      </w:pPr>
    </w:p>
    <w:p w:rsidR="00321171" w:rsidRDefault="00321171" w:rsidP="00190B41">
      <w:pPr>
        <w:spacing w:after="0"/>
        <w:rPr>
          <w:rFonts w:ascii="Times New Roman" w:hAnsi="Times New Roman" w:cs="Times New Roman"/>
          <w:sz w:val="24"/>
          <w:szCs w:val="24"/>
          <w:lang w:val="en-US"/>
        </w:rPr>
      </w:pPr>
    </w:p>
    <w:p w:rsidR="00C9374F" w:rsidRPr="00814B7F" w:rsidRDefault="0081366E" w:rsidP="00C9374F">
      <w:pPr>
        <w:rPr>
          <w:rFonts w:ascii="Times New Roman" w:hAnsi="Times New Roman" w:cs="Times New Roman"/>
          <w:sz w:val="24"/>
          <w:szCs w:val="24"/>
          <w:lang w:val="ro-RO"/>
        </w:rPr>
      </w:pPr>
      <w:r>
        <w:rPr>
          <w:rFonts w:ascii="Times New Roman" w:hAnsi="Times New Roman" w:cs="Times New Roman"/>
          <w:sz w:val="24"/>
          <w:szCs w:val="24"/>
          <w:lang w:eastAsia="ar-SA"/>
        </w:rPr>
        <w:lastRenderedPageBreak/>
        <w:object w:dxaOrig="1440" w:dyaOrig="1440">
          <v:shape id="_x0000_s1035" type="#_x0000_t75" style="position:absolute;margin-left:214.2pt;margin-top:10.65pt;width:57.6pt;height:57.75pt;z-index:251682816;mso-wrap-distance-left:9.05pt;mso-wrap-distance-right:9.05pt" filled="t">
            <v:fill color2="black"/>
            <v:imagedata r:id="rId7" o:title=""/>
          </v:shape>
          <o:OLEObject Type="Embed" ProgID="Рисунок" ShapeID="_x0000_s1035" DrawAspect="Content" ObjectID="_1590933934" r:id="rId11"/>
        </w:object>
      </w:r>
    </w:p>
    <w:p w:rsidR="00C9374F" w:rsidRPr="008C2EF3" w:rsidRDefault="00C9374F" w:rsidP="00C9374F">
      <w:pPr>
        <w:jc w:val="center"/>
        <w:rPr>
          <w:rFonts w:ascii="Times New Roman" w:hAnsi="Times New Roman" w:cs="Times New Roman"/>
          <w:b/>
          <w:sz w:val="24"/>
          <w:szCs w:val="24"/>
          <w:lang w:val="ro-RO"/>
        </w:rPr>
      </w:pPr>
    </w:p>
    <w:p w:rsidR="00C9374F" w:rsidRDefault="00C9374F" w:rsidP="00C9374F">
      <w:pPr>
        <w:jc w:val="center"/>
        <w:rPr>
          <w:rFonts w:ascii="Times New Roman" w:hAnsi="Times New Roman" w:cs="Times New Roman"/>
          <w:b/>
          <w:sz w:val="24"/>
          <w:szCs w:val="24"/>
          <w:lang w:val="ro-RO"/>
        </w:rPr>
      </w:pPr>
      <w:r w:rsidRPr="008C2EF3">
        <w:rPr>
          <w:rFonts w:ascii="Times New Roman" w:hAnsi="Times New Roman" w:cs="Times New Roman"/>
          <w:b/>
          <w:sz w:val="24"/>
          <w:szCs w:val="24"/>
          <w:lang w:val="ro-RO"/>
        </w:rPr>
        <w:t>THE REPUBLIC                       OF MOLDOVA</w:t>
      </w:r>
    </w:p>
    <w:p w:rsidR="00BD5A75" w:rsidRPr="008C2EF3" w:rsidRDefault="00BD5A75" w:rsidP="00C9374F">
      <w:pPr>
        <w:jc w:val="center"/>
        <w:rPr>
          <w:rFonts w:ascii="Times New Roman" w:hAnsi="Times New Roman" w:cs="Times New Roman"/>
          <w:b/>
          <w:sz w:val="24"/>
          <w:szCs w:val="24"/>
          <w:lang w:val="ro-RO"/>
        </w:rPr>
      </w:pPr>
    </w:p>
    <w:p w:rsidR="00C9374F" w:rsidRDefault="00C9374F" w:rsidP="00C9374F">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THE </w:t>
      </w:r>
      <w:r w:rsidRPr="00A372D8">
        <w:rPr>
          <w:rFonts w:ascii="Times New Roman" w:hAnsi="Times New Roman" w:cs="Times New Roman"/>
          <w:b/>
          <w:sz w:val="24"/>
          <w:szCs w:val="24"/>
          <w:lang w:val="en-US"/>
        </w:rPr>
        <w:t xml:space="preserve">NATIONAL REGULATORY AGENCY FOR </w:t>
      </w:r>
    </w:p>
    <w:p w:rsidR="00C9374F" w:rsidRDefault="00C9374F" w:rsidP="00C9374F">
      <w:pPr>
        <w:spacing w:after="0"/>
        <w:jc w:val="center"/>
        <w:rPr>
          <w:rFonts w:ascii="Times New Roman" w:hAnsi="Times New Roman" w:cs="Times New Roman"/>
          <w:b/>
          <w:sz w:val="24"/>
          <w:szCs w:val="24"/>
          <w:lang w:val="en-US"/>
        </w:rPr>
      </w:pPr>
      <w:r w:rsidRPr="00A372D8">
        <w:rPr>
          <w:rFonts w:ascii="Times New Roman" w:hAnsi="Times New Roman" w:cs="Times New Roman"/>
          <w:b/>
          <w:sz w:val="24"/>
          <w:szCs w:val="24"/>
          <w:lang w:val="en-US"/>
        </w:rPr>
        <w:t>NUCLEAR AND RADIOLOGICAL ACTIVITIES</w:t>
      </w:r>
    </w:p>
    <w:p w:rsidR="00C9374F" w:rsidRPr="00A372D8" w:rsidRDefault="00C9374F" w:rsidP="00C9374F">
      <w:pPr>
        <w:spacing w:after="0"/>
        <w:jc w:val="center"/>
        <w:rPr>
          <w:rFonts w:ascii="Times New Roman" w:hAnsi="Times New Roman" w:cs="Times New Roman"/>
          <w:b/>
          <w:sz w:val="24"/>
          <w:szCs w:val="24"/>
          <w:lang w:val="en-US"/>
        </w:rPr>
      </w:pPr>
    </w:p>
    <w:p w:rsidR="00082E08" w:rsidRDefault="00C9374F" w:rsidP="00C9374F">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 xml:space="preserve">MD-6068, Chisinau municipality, Alecu Russo street, 1 </w:t>
      </w:r>
    </w:p>
    <w:p w:rsidR="00C9374F" w:rsidRDefault="00C9374F" w:rsidP="00C9374F">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tel</w:t>
      </w:r>
      <w:r>
        <w:rPr>
          <w:rFonts w:ascii="Times New Roman" w:hAnsi="Times New Roman" w:cs="Times New Roman"/>
          <w:sz w:val="20"/>
          <w:szCs w:val="20"/>
          <w:lang w:val="en-US"/>
        </w:rPr>
        <w:t>ephone</w:t>
      </w:r>
      <w:r w:rsidRPr="00A372D8">
        <w:rPr>
          <w:rFonts w:ascii="Times New Roman" w:hAnsi="Times New Roman" w:cs="Times New Roman"/>
          <w:sz w:val="20"/>
          <w:szCs w:val="20"/>
          <w:lang w:val="en-US"/>
        </w:rPr>
        <w:t xml:space="preserve"> / fax: (+373) 22 31 11 37, e-mail: </w:t>
      </w:r>
      <w:hyperlink r:id="rId12" w:history="1">
        <w:r w:rsidRPr="00F34539">
          <w:rPr>
            <w:rStyle w:val="a6"/>
            <w:rFonts w:ascii="Times New Roman" w:hAnsi="Times New Roman" w:cs="Times New Roman"/>
            <w:sz w:val="20"/>
            <w:szCs w:val="20"/>
            <w:lang w:val="en-US"/>
          </w:rPr>
          <w:t>agentia.nucleara@anranr.gov.md</w:t>
        </w:r>
      </w:hyperlink>
    </w:p>
    <w:p w:rsidR="00C9374F" w:rsidRPr="00321171" w:rsidRDefault="00C9374F" w:rsidP="00C9374F">
      <w:pPr>
        <w:spacing w:after="0"/>
        <w:jc w:val="center"/>
        <w:rPr>
          <w:rFonts w:ascii="Times New Roman" w:hAnsi="Times New Roman" w:cs="Times New Roman"/>
          <w:sz w:val="40"/>
          <w:szCs w:val="40"/>
          <w:lang w:val="en-US"/>
        </w:rPr>
      </w:pPr>
    </w:p>
    <w:p w:rsidR="00C9374F" w:rsidRPr="00321171" w:rsidRDefault="00C9374F" w:rsidP="00C9374F">
      <w:pPr>
        <w:spacing w:after="0"/>
        <w:jc w:val="center"/>
        <w:rPr>
          <w:rFonts w:ascii="Times New Roman" w:hAnsi="Times New Roman" w:cs="Times New Roman"/>
          <w:b/>
          <w:sz w:val="32"/>
          <w:szCs w:val="32"/>
          <w:lang w:val="en-US"/>
        </w:rPr>
      </w:pPr>
      <w:r>
        <w:rPr>
          <w:rFonts w:ascii="Times New Roman" w:hAnsi="Times New Roman" w:cs="Times New Roman"/>
          <w:b/>
          <w:sz w:val="40"/>
          <w:szCs w:val="40"/>
          <w:lang w:val="en-US"/>
        </w:rPr>
        <w:t xml:space="preserve">THE SECURITY CERTIFICATE </w:t>
      </w:r>
    </w:p>
    <w:p w:rsidR="00C9374F" w:rsidRPr="004F74C4" w:rsidRDefault="00C9374F" w:rsidP="00C9374F">
      <w:pPr>
        <w:spacing w:after="0"/>
        <w:jc w:val="both"/>
        <w:rPr>
          <w:rFonts w:ascii="Times New Roman" w:hAnsi="Times New Roman" w:cs="Times New Roman"/>
          <w:b/>
          <w:sz w:val="24"/>
          <w:szCs w:val="24"/>
          <w:lang w:val="en-US"/>
        </w:rPr>
      </w:pPr>
      <w:r w:rsidRPr="004F74C4">
        <w:rPr>
          <w:rFonts w:ascii="Times New Roman" w:hAnsi="Times New Roman" w:cs="Times New Roman"/>
          <w:b/>
          <w:sz w:val="24"/>
          <w:szCs w:val="24"/>
          <w:lang w:val="en-US"/>
        </w:rPr>
        <w:t xml:space="preserve">series </w:t>
      </w:r>
      <w:r>
        <w:rPr>
          <w:rFonts w:ascii="Times New Roman" w:hAnsi="Times New Roman" w:cs="Times New Roman"/>
          <w:b/>
          <w:sz w:val="24"/>
          <w:szCs w:val="24"/>
          <w:lang w:val="en-US"/>
        </w:rPr>
        <w:t>C</w:t>
      </w:r>
      <w:r w:rsidRPr="004F74C4">
        <w:rPr>
          <w:rFonts w:ascii="Times New Roman" w:hAnsi="Times New Roman" w:cs="Times New Roman"/>
          <w:b/>
          <w:sz w:val="24"/>
          <w:szCs w:val="24"/>
          <w:lang w:val="en-US"/>
        </w:rPr>
        <w:t xml:space="preserve">                                                No.</w:t>
      </w:r>
    </w:p>
    <w:p w:rsidR="00C9374F" w:rsidRPr="004F74C4" w:rsidRDefault="00C9374F" w:rsidP="00C9374F">
      <w:pPr>
        <w:spacing w:after="0"/>
        <w:rPr>
          <w:rFonts w:ascii="Times New Roman" w:hAnsi="Times New Roman" w:cs="Times New Roman"/>
          <w:sz w:val="24"/>
          <w:szCs w:val="24"/>
          <w:lang w:val="en-US"/>
        </w:rPr>
      </w:pPr>
    </w:p>
    <w:p w:rsidR="00C9374F" w:rsidRPr="004F74C4" w:rsidRDefault="00C9374F" w:rsidP="00C9374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4F74C4">
        <w:rPr>
          <w:rFonts w:ascii="Times New Roman" w:hAnsi="Times New Roman" w:cs="Times New Roman"/>
          <w:sz w:val="24"/>
          <w:szCs w:val="24"/>
          <w:lang w:val="en-US"/>
        </w:rPr>
        <w:t>name, legal form of organization,</w:t>
      </w:r>
    </w:p>
    <w:p w:rsidR="00C9374F" w:rsidRPr="004F74C4" w:rsidRDefault="00C9374F" w:rsidP="00C9374F">
      <w:pPr>
        <w:spacing w:after="0"/>
        <w:rPr>
          <w:rFonts w:ascii="Times New Roman" w:hAnsi="Times New Roman" w:cs="Times New Roman"/>
          <w:sz w:val="24"/>
          <w:szCs w:val="24"/>
          <w:lang w:val="en-US"/>
        </w:rPr>
      </w:pPr>
      <w:r w:rsidRPr="004F74C4">
        <w:rPr>
          <w:rFonts w:ascii="Times New Roman" w:hAnsi="Times New Roman" w:cs="Times New Roman"/>
          <w:sz w:val="24"/>
          <w:szCs w:val="24"/>
          <w:lang w:val="en-US"/>
        </w:rPr>
        <w:t xml:space="preserve"> legal address of the holder</w:t>
      </w:r>
    </w:p>
    <w:p w:rsidR="00C9374F" w:rsidRPr="004F74C4" w:rsidRDefault="00C9374F" w:rsidP="00C9374F">
      <w:pPr>
        <w:spacing w:after="0"/>
        <w:rPr>
          <w:rFonts w:ascii="Times New Roman" w:hAnsi="Times New Roman" w:cs="Times New Roman"/>
          <w:sz w:val="24"/>
          <w:szCs w:val="24"/>
          <w:lang w:val="en-US"/>
        </w:rPr>
      </w:pPr>
    </w:p>
    <w:p w:rsidR="00C9374F" w:rsidRPr="004F74C4" w:rsidRDefault="00C9374F" w:rsidP="00C9374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4F74C4">
        <w:rPr>
          <w:rFonts w:ascii="Times New Roman" w:hAnsi="Times New Roman" w:cs="Times New Roman"/>
          <w:sz w:val="24"/>
          <w:szCs w:val="24"/>
          <w:lang w:val="en-US"/>
        </w:rPr>
        <w:t>fiscal code / IDNO code</w:t>
      </w:r>
    </w:p>
    <w:p w:rsidR="00C9374F" w:rsidRPr="004F74C4" w:rsidRDefault="00C9374F" w:rsidP="00C9374F">
      <w:pPr>
        <w:spacing w:after="0"/>
        <w:rPr>
          <w:rFonts w:ascii="Times New Roman" w:hAnsi="Times New Roman" w:cs="Times New Roman"/>
          <w:sz w:val="24"/>
          <w:szCs w:val="24"/>
          <w:lang w:val="en-US"/>
        </w:rPr>
      </w:pPr>
    </w:p>
    <w:p w:rsidR="00C9374F" w:rsidRDefault="00C9374F" w:rsidP="00C9374F">
      <w:pPr>
        <w:spacing w:after="0"/>
        <w:rPr>
          <w:rFonts w:ascii="Times New Roman" w:hAnsi="Times New Roman" w:cs="Times New Roman"/>
          <w:sz w:val="24"/>
          <w:szCs w:val="24"/>
          <w:lang w:val="en-US"/>
        </w:rPr>
      </w:pPr>
      <w:r>
        <w:rPr>
          <w:rFonts w:ascii="Times New Roman" w:hAnsi="Times New Roman" w:cs="Times New Roman"/>
          <w:sz w:val="24"/>
          <w:szCs w:val="24"/>
          <w:lang w:val="en-US"/>
        </w:rPr>
        <w:t>The p</w:t>
      </w:r>
      <w:r w:rsidRPr="00C9374F">
        <w:rPr>
          <w:rFonts w:ascii="Times New Roman" w:hAnsi="Times New Roman" w:cs="Times New Roman"/>
          <w:sz w:val="24"/>
          <w:szCs w:val="24"/>
          <w:lang w:val="en-US"/>
        </w:rPr>
        <w:t xml:space="preserve">roduct identification by trade name, </w:t>
      </w:r>
    </w:p>
    <w:p w:rsidR="00C9374F" w:rsidRDefault="00C9374F" w:rsidP="00C9374F">
      <w:pPr>
        <w:spacing w:after="0"/>
        <w:rPr>
          <w:rFonts w:ascii="Times New Roman" w:hAnsi="Times New Roman" w:cs="Times New Roman"/>
          <w:sz w:val="24"/>
          <w:szCs w:val="24"/>
          <w:lang w:val="en-US"/>
        </w:rPr>
      </w:pPr>
      <w:r w:rsidRPr="00C9374F">
        <w:rPr>
          <w:rFonts w:ascii="Times New Roman" w:hAnsi="Times New Roman" w:cs="Times New Roman"/>
          <w:sz w:val="24"/>
          <w:szCs w:val="24"/>
          <w:lang w:val="en-US"/>
        </w:rPr>
        <w:t>class, code, type, constructive version</w:t>
      </w:r>
    </w:p>
    <w:p w:rsidR="00C9374F" w:rsidRPr="00C9374F" w:rsidRDefault="00C9374F" w:rsidP="00C9374F">
      <w:pPr>
        <w:spacing w:after="0"/>
        <w:rPr>
          <w:rFonts w:ascii="Times New Roman" w:hAnsi="Times New Roman" w:cs="Times New Roman"/>
          <w:sz w:val="24"/>
          <w:szCs w:val="24"/>
          <w:lang w:val="en-US"/>
        </w:rPr>
      </w:pPr>
      <w:r w:rsidRPr="00C9374F">
        <w:rPr>
          <w:rFonts w:ascii="Times New Roman" w:hAnsi="Times New Roman" w:cs="Times New Roman"/>
          <w:sz w:val="24"/>
          <w:szCs w:val="24"/>
          <w:lang w:val="en-US"/>
        </w:rPr>
        <w:t xml:space="preserve"> or other information of this kind</w:t>
      </w:r>
    </w:p>
    <w:p w:rsidR="00C9374F" w:rsidRPr="00C9374F" w:rsidRDefault="00C9374F" w:rsidP="00C9374F">
      <w:pPr>
        <w:spacing w:after="0"/>
        <w:rPr>
          <w:rFonts w:ascii="Times New Roman" w:hAnsi="Times New Roman" w:cs="Times New Roman"/>
          <w:sz w:val="24"/>
          <w:szCs w:val="24"/>
          <w:lang w:val="en-US"/>
        </w:rPr>
      </w:pPr>
    </w:p>
    <w:p w:rsidR="00C9374F" w:rsidRDefault="00C9374F" w:rsidP="00C9374F">
      <w:pPr>
        <w:spacing w:after="0"/>
        <w:rPr>
          <w:rFonts w:ascii="Times New Roman" w:hAnsi="Times New Roman" w:cs="Times New Roman"/>
          <w:sz w:val="24"/>
          <w:szCs w:val="24"/>
          <w:lang w:val="en-US"/>
        </w:rPr>
      </w:pPr>
      <w:r>
        <w:rPr>
          <w:rFonts w:ascii="Times New Roman" w:hAnsi="Times New Roman" w:cs="Times New Roman"/>
          <w:sz w:val="24"/>
          <w:szCs w:val="24"/>
          <w:lang w:val="en-US"/>
        </w:rPr>
        <w:t>T</w:t>
      </w:r>
      <w:r w:rsidRPr="00C9374F">
        <w:rPr>
          <w:rFonts w:ascii="Times New Roman" w:hAnsi="Times New Roman" w:cs="Times New Roman"/>
          <w:sz w:val="24"/>
          <w:szCs w:val="24"/>
          <w:lang w:val="en-US"/>
        </w:rPr>
        <w:t>he basic technical characteristics of the product,</w:t>
      </w:r>
    </w:p>
    <w:p w:rsidR="00C9374F" w:rsidRDefault="00C9374F" w:rsidP="00C9374F">
      <w:pPr>
        <w:spacing w:after="0"/>
        <w:rPr>
          <w:rFonts w:ascii="Times New Roman" w:hAnsi="Times New Roman" w:cs="Times New Roman"/>
          <w:sz w:val="24"/>
          <w:szCs w:val="24"/>
          <w:lang w:val="en-US"/>
        </w:rPr>
      </w:pPr>
      <w:r w:rsidRPr="00C9374F">
        <w:rPr>
          <w:rFonts w:ascii="Times New Roman" w:hAnsi="Times New Roman" w:cs="Times New Roman"/>
          <w:sz w:val="24"/>
          <w:szCs w:val="24"/>
          <w:lang w:val="en-US"/>
        </w:rPr>
        <w:t xml:space="preserve"> according to the manufacturer's technical </w:t>
      </w:r>
    </w:p>
    <w:p w:rsidR="00C9374F" w:rsidRDefault="00C9374F" w:rsidP="00C9374F">
      <w:pPr>
        <w:spacing w:after="0"/>
        <w:rPr>
          <w:rFonts w:ascii="Times New Roman" w:hAnsi="Times New Roman" w:cs="Times New Roman"/>
          <w:sz w:val="24"/>
          <w:szCs w:val="24"/>
          <w:lang w:val="en-US"/>
        </w:rPr>
      </w:pPr>
      <w:r w:rsidRPr="00C9374F">
        <w:rPr>
          <w:rFonts w:ascii="Times New Roman" w:hAnsi="Times New Roman" w:cs="Times New Roman"/>
          <w:sz w:val="24"/>
          <w:szCs w:val="24"/>
          <w:lang w:val="en-US"/>
        </w:rPr>
        <w:t>specifications,</w:t>
      </w:r>
      <w:r>
        <w:rPr>
          <w:rFonts w:ascii="Times New Roman" w:hAnsi="Times New Roman" w:cs="Times New Roman"/>
          <w:sz w:val="24"/>
          <w:szCs w:val="24"/>
          <w:lang w:val="en-US"/>
        </w:rPr>
        <w:t xml:space="preserve"> the</w:t>
      </w:r>
      <w:r w:rsidRPr="00C9374F">
        <w:rPr>
          <w:rFonts w:ascii="Times New Roman" w:hAnsi="Times New Roman" w:cs="Times New Roman"/>
          <w:sz w:val="24"/>
          <w:szCs w:val="24"/>
          <w:lang w:val="en-US"/>
        </w:rPr>
        <w:t xml:space="preserve"> component</w:t>
      </w:r>
    </w:p>
    <w:p w:rsidR="00C9374F" w:rsidRPr="004F74C4" w:rsidRDefault="00C9374F" w:rsidP="00C9374F">
      <w:pPr>
        <w:spacing w:after="0"/>
        <w:rPr>
          <w:rFonts w:ascii="Times New Roman" w:hAnsi="Times New Roman" w:cs="Times New Roman"/>
          <w:sz w:val="24"/>
          <w:szCs w:val="24"/>
          <w:lang w:val="en-US"/>
        </w:rPr>
      </w:pPr>
    </w:p>
    <w:p w:rsidR="00C9374F" w:rsidRDefault="00C9374F" w:rsidP="00C9374F">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81366E" w:rsidRPr="004F74C4">
        <w:rPr>
          <w:rFonts w:ascii="Times New Roman" w:hAnsi="Times New Roman" w:cs="Times New Roman"/>
          <w:sz w:val="24"/>
          <w:szCs w:val="24"/>
          <w:lang w:val="en-US"/>
        </w:rPr>
        <w:t xml:space="preserve">name, </w:t>
      </w:r>
      <w:r w:rsidR="0081366E">
        <w:rPr>
          <w:rFonts w:ascii="Times New Roman" w:hAnsi="Times New Roman" w:cs="Times New Roman"/>
          <w:sz w:val="24"/>
          <w:szCs w:val="24"/>
          <w:lang w:val="en-US"/>
        </w:rPr>
        <w:t>s</w:t>
      </w:r>
      <w:r w:rsidR="0081366E" w:rsidRPr="004F74C4">
        <w:rPr>
          <w:rFonts w:ascii="Times New Roman" w:hAnsi="Times New Roman" w:cs="Times New Roman"/>
          <w:sz w:val="24"/>
          <w:szCs w:val="24"/>
          <w:lang w:val="en-US"/>
        </w:rPr>
        <w:t>urname</w:t>
      </w:r>
      <w:r w:rsidRPr="004F74C4">
        <w:rPr>
          <w:rFonts w:ascii="Times New Roman" w:hAnsi="Times New Roman" w:cs="Times New Roman"/>
          <w:sz w:val="24"/>
          <w:szCs w:val="24"/>
          <w:lang w:val="en-US"/>
        </w:rPr>
        <w:t xml:space="preserve"> </w:t>
      </w:r>
      <w:r w:rsidRPr="004F74C4">
        <w:rPr>
          <w:rFonts w:ascii="Times New Roman" w:hAnsi="Times New Roman" w:cs="Times New Roman"/>
          <w:sz w:val="24"/>
          <w:szCs w:val="24"/>
          <w:lang w:val="en-US"/>
        </w:rPr>
        <w:t>of p</w:t>
      </w:r>
      <w:r>
        <w:rPr>
          <w:rFonts w:ascii="Times New Roman" w:hAnsi="Times New Roman" w:cs="Times New Roman"/>
          <w:sz w:val="24"/>
          <w:szCs w:val="24"/>
          <w:lang w:val="en-US"/>
        </w:rPr>
        <w:t xml:space="preserve">erson </w:t>
      </w:r>
    </w:p>
    <w:p w:rsidR="00C9374F" w:rsidRPr="004F74C4" w:rsidRDefault="00C9374F" w:rsidP="00C9374F">
      <w:pPr>
        <w:spacing w:after="0"/>
        <w:rPr>
          <w:rFonts w:ascii="Times New Roman" w:hAnsi="Times New Roman" w:cs="Times New Roman"/>
          <w:sz w:val="24"/>
          <w:szCs w:val="24"/>
          <w:lang w:val="en-US"/>
        </w:rPr>
      </w:pPr>
      <w:r>
        <w:rPr>
          <w:rFonts w:ascii="Times New Roman" w:hAnsi="Times New Roman" w:cs="Times New Roman"/>
          <w:sz w:val="24"/>
          <w:szCs w:val="24"/>
          <w:lang w:val="en-US"/>
        </w:rPr>
        <w:t>responsible for radio</w:t>
      </w:r>
      <w:r w:rsidRPr="004F74C4">
        <w:rPr>
          <w:rFonts w:ascii="Times New Roman" w:hAnsi="Times New Roman" w:cs="Times New Roman"/>
          <w:sz w:val="24"/>
          <w:szCs w:val="24"/>
          <w:lang w:val="en-US"/>
        </w:rPr>
        <w:t>protection</w:t>
      </w:r>
    </w:p>
    <w:p w:rsidR="00C9374F" w:rsidRPr="004F74C4" w:rsidRDefault="00C9374F" w:rsidP="00C9374F">
      <w:pPr>
        <w:spacing w:after="0"/>
        <w:rPr>
          <w:rFonts w:ascii="Times New Roman" w:hAnsi="Times New Roman" w:cs="Times New Roman"/>
          <w:sz w:val="24"/>
          <w:szCs w:val="24"/>
          <w:lang w:val="en-US"/>
        </w:rPr>
      </w:pPr>
    </w:p>
    <w:p w:rsidR="00C9374F" w:rsidRDefault="00C9374F" w:rsidP="00C9374F">
      <w:pPr>
        <w:spacing w:after="0"/>
        <w:rPr>
          <w:rFonts w:ascii="Times New Roman" w:hAnsi="Times New Roman" w:cs="Times New Roman"/>
          <w:sz w:val="24"/>
          <w:szCs w:val="24"/>
          <w:lang w:val="en-US"/>
        </w:rPr>
      </w:pPr>
      <w:r>
        <w:rPr>
          <w:rFonts w:ascii="Times New Roman" w:hAnsi="Times New Roman" w:cs="Times New Roman"/>
          <w:sz w:val="24"/>
          <w:szCs w:val="24"/>
          <w:lang w:val="en-US"/>
        </w:rPr>
        <w:t>The c</w:t>
      </w:r>
      <w:r w:rsidRPr="00C9374F">
        <w:rPr>
          <w:rFonts w:ascii="Times New Roman" w:hAnsi="Times New Roman" w:cs="Times New Roman"/>
          <w:sz w:val="24"/>
          <w:szCs w:val="24"/>
          <w:lang w:val="en-US"/>
        </w:rPr>
        <w:t>onditions or recommendations</w:t>
      </w:r>
    </w:p>
    <w:p w:rsidR="00C9374F" w:rsidRDefault="00C9374F" w:rsidP="00C9374F">
      <w:pPr>
        <w:spacing w:after="0"/>
        <w:rPr>
          <w:rFonts w:ascii="Times New Roman" w:hAnsi="Times New Roman" w:cs="Times New Roman"/>
          <w:sz w:val="24"/>
          <w:szCs w:val="24"/>
          <w:lang w:val="en-US"/>
        </w:rPr>
      </w:pPr>
      <w:r w:rsidRPr="00C9374F">
        <w:rPr>
          <w:rFonts w:ascii="Times New Roman" w:hAnsi="Times New Roman" w:cs="Times New Roman"/>
          <w:sz w:val="24"/>
          <w:szCs w:val="24"/>
          <w:lang w:val="en-US"/>
        </w:rPr>
        <w:t xml:space="preserve"> to ensure radiological </w:t>
      </w:r>
      <w:r>
        <w:rPr>
          <w:rFonts w:ascii="Times New Roman" w:hAnsi="Times New Roman" w:cs="Times New Roman"/>
          <w:sz w:val="24"/>
          <w:szCs w:val="24"/>
          <w:lang w:val="en-US"/>
        </w:rPr>
        <w:t>security</w:t>
      </w:r>
    </w:p>
    <w:p w:rsidR="00C9374F" w:rsidRPr="004F74C4" w:rsidRDefault="00C9374F" w:rsidP="00C9374F">
      <w:pPr>
        <w:spacing w:after="0"/>
        <w:rPr>
          <w:rFonts w:ascii="Times New Roman" w:hAnsi="Times New Roman" w:cs="Times New Roman"/>
          <w:sz w:val="24"/>
          <w:szCs w:val="24"/>
          <w:lang w:val="en-US"/>
        </w:rPr>
      </w:pPr>
    </w:p>
    <w:p w:rsidR="00C9374F" w:rsidRPr="004F74C4" w:rsidRDefault="00C9374F" w:rsidP="00C9374F">
      <w:pPr>
        <w:spacing w:after="0"/>
        <w:rPr>
          <w:rFonts w:ascii="Times New Roman" w:hAnsi="Times New Roman" w:cs="Times New Roman"/>
          <w:sz w:val="24"/>
          <w:szCs w:val="24"/>
          <w:lang w:val="en-US"/>
        </w:rPr>
      </w:pPr>
      <w:r>
        <w:rPr>
          <w:rFonts w:ascii="Times New Roman" w:hAnsi="Times New Roman" w:cs="Times New Roman"/>
          <w:sz w:val="24"/>
          <w:szCs w:val="24"/>
          <w:lang w:val="en-US"/>
        </w:rPr>
        <w:t>The d</w:t>
      </w:r>
      <w:r w:rsidRPr="004F74C4">
        <w:rPr>
          <w:rFonts w:ascii="Times New Roman" w:hAnsi="Times New Roman" w:cs="Times New Roman"/>
          <w:sz w:val="24"/>
          <w:szCs w:val="24"/>
          <w:lang w:val="en-US"/>
        </w:rPr>
        <w:t>ate of issue</w:t>
      </w:r>
    </w:p>
    <w:p w:rsidR="00C9374F" w:rsidRPr="004F74C4" w:rsidRDefault="00C9374F" w:rsidP="00C9374F">
      <w:pPr>
        <w:spacing w:after="0"/>
        <w:rPr>
          <w:rFonts w:ascii="Times New Roman" w:hAnsi="Times New Roman" w:cs="Times New Roman"/>
          <w:sz w:val="24"/>
          <w:szCs w:val="24"/>
          <w:lang w:val="en-US"/>
        </w:rPr>
      </w:pPr>
    </w:p>
    <w:p w:rsidR="00C9374F" w:rsidRPr="00C9374F" w:rsidRDefault="00C9374F" w:rsidP="00C9374F">
      <w:pPr>
        <w:spacing w:after="0"/>
        <w:rPr>
          <w:rFonts w:ascii="Times New Roman" w:hAnsi="Times New Roman" w:cs="Times New Roman"/>
          <w:sz w:val="24"/>
          <w:szCs w:val="24"/>
          <w:lang w:val="en-US"/>
        </w:rPr>
      </w:pPr>
      <w:r>
        <w:rPr>
          <w:rFonts w:ascii="Times New Roman" w:hAnsi="Times New Roman" w:cs="Times New Roman"/>
          <w:sz w:val="24"/>
          <w:szCs w:val="24"/>
          <w:lang w:val="en-US"/>
        </w:rPr>
        <w:t>The date of remake</w:t>
      </w:r>
    </w:p>
    <w:p w:rsidR="00C9374F" w:rsidRPr="004F74C4" w:rsidRDefault="00C9374F" w:rsidP="00C9374F">
      <w:pPr>
        <w:spacing w:after="0"/>
        <w:rPr>
          <w:rFonts w:ascii="Times New Roman" w:hAnsi="Times New Roman" w:cs="Times New Roman"/>
          <w:sz w:val="24"/>
          <w:szCs w:val="24"/>
          <w:lang w:val="en-US"/>
        </w:rPr>
      </w:pPr>
    </w:p>
    <w:p w:rsidR="00C9374F" w:rsidRPr="004F74C4" w:rsidRDefault="00C9374F" w:rsidP="00C9374F">
      <w:pPr>
        <w:spacing w:after="0"/>
        <w:rPr>
          <w:rFonts w:ascii="Times New Roman" w:hAnsi="Times New Roman" w:cs="Times New Roman"/>
          <w:sz w:val="24"/>
          <w:szCs w:val="24"/>
          <w:lang w:val="en-US"/>
        </w:rPr>
      </w:pPr>
      <w:r>
        <w:rPr>
          <w:rFonts w:ascii="Times New Roman" w:hAnsi="Times New Roman" w:cs="Times New Roman"/>
          <w:sz w:val="24"/>
          <w:szCs w:val="24"/>
          <w:lang w:val="en-US"/>
        </w:rPr>
        <w:t>The e</w:t>
      </w:r>
      <w:r w:rsidRPr="004F74C4">
        <w:rPr>
          <w:rFonts w:ascii="Times New Roman" w:hAnsi="Times New Roman" w:cs="Times New Roman"/>
          <w:sz w:val="24"/>
          <w:szCs w:val="24"/>
          <w:lang w:val="en-US"/>
        </w:rPr>
        <w:t>xpiration date</w:t>
      </w:r>
    </w:p>
    <w:p w:rsidR="00C9374F" w:rsidRPr="004F74C4" w:rsidRDefault="00C9374F" w:rsidP="00C9374F">
      <w:pPr>
        <w:spacing w:after="0"/>
        <w:rPr>
          <w:rFonts w:ascii="Times New Roman" w:hAnsi="Times New Roman" w:cs="Times New Roman"/>
          <w:sz w:val="24"/>
          <w:szCs w:val="24"/>
          <w:lang w:val="en-US"/>
        </w:rPr>
      </w:pPr>
    </w:p>
    <w:p w:rsidR="00C9374F" w:rsidRPr="004F74C4" w:rsidRDefault="00C9374F" w:rsidP="00C9374F">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Head,</w:t>
      </w:r>
    </w:p>
    <w:p w:rsidR="00082E08" w:rsidRDefault="00C9374F" w:rsidP="00C9374F">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chief inspector of state</w:t>
      </w:r>
    </w:p>
    <w:p w:rsidR="00C9374F" w:rsidRPr="004F74C4" w:rsidRDefault="00C9374F" w:rsidP="00C9374F">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in the field of nuclear and radiological activities</w:t>
      </w:r>
    </w:p>
    <w:p w:rsidR="00C9374F" w:rsidRPr="004F74C4" w:rsidRDefault="00C9374F" w:rsidP="00C9374F">
      <w:pPr>
        <w:spacing w:after="0"/>
        <w:rPr>
          <w:rFonts w:ascii="Times New Roman" w:hAnsi="Times New Roman" w:cs="Times New Roman"/>
          <w:sz w:val="24"/>
          <w:szCs w:val="24"/>
          <w:lang w:val="en-US"/>
        </w:rPr>
      </w:pPr>
      <w:r w:rsidRPr="004F74C4">
        <w:rPr>
          <w:rFonts w:ascii="Times New Roman" w:hAnsi="Times New Roman" w:cs="Times New Roman"/>
          <w:sz w:val="24"/>
          <w:szCs w:val="24"/>
          <w:lang w:val="en-US"/>
        </w:rPr>
        <w:t>_______________</w:t>
      </w:r>
    </w:p>
    <w:p w:rsidR="00C9374F" w:rsidRDefault="00C9374F" w:rsidP="00C9374F">
      <w:pPr>
        <w:spacing w:after="0"/>
        <w:rPr>
          <w:rFonts w:ascii="Times New Roman" w:hAnsi="Times New Roman" w:cs="Times New Roman"/>
          <w:sz w:val="24"/>
          <w:szCs w:val="24"/>
          <w:lang w:val="en-US"/>
        </w:rPr>
      </w:pPr>
      <w:r w:rsidRPr="00A73DF0">
        <w:rPr>
          <w:rFonts w:ascii="Times New Roman" w:hAnsi="Times New Roman" w:cs="Times New Roman"/>
          <w:i/>
          <w:sz w:val="24"/>
          <w:szCs w:val="24"/>
          <w:lang w:val="en-US"/>
        </w:rPr>
        <w:t>(</w:t>
      </w:r>
      <w:proofErr w:type="gramStart"/>
      <w:r w:rsidRPr="00A73DF0">
        <w:rPr>
          <w:rFonts w:ascii="Times New Roman" w:hAnsi="Times New Roman" w:cs="Times New Roman"/>
          <w:i/>
          <w:sz w:val="24"/>
          <w:szCs w:val="24"/>
          <w:lang w:val="en-US"/>
        </w:rPr>
        <w:t>S</w:t>
      </w:r>
      <w:r>
        <w:rPr>
          <w:rFonts w:ascii="Times New Roman" w:hAnsi="Times New Roman" w:cs="Times New Roman"/>
          <w:i/>
          <w:sz w:val="24"/>
          <w:szCs w:val="24"/>
          <w:lang w:val="en-US"/>
        </w:rPr>
        <w:t>ignature)</w:t>
      </w:r>
      <w:r w:rsidRPr="004F74C4">
        <w:rPr>
          <w:rFonts w:ascii="Times New Roman" w:hAnsi="Times New Roman" w:cs="Times New Roman"/>
          <w:sz w:val="24"/>
          <w:szCs w:val="24"/>
          <w:lang w:val="en-US"/>
        </w:rPr>
        <w:t xml:space="preserve">   </w:t>
      </w:r>
      <w:proofErr w:type="gramEnd"/>
      <w:r w:rsidRPr="004F74C4">
        <w:rPr>
          <w:rFonts w:ascii="Times New Roman" w:hAnsi="Times New Roman" w:cs="Times New Roman"/>
          <w:sz w:val="24"/>
          <w:szCs w:val="24"/>
          <w:lang w:val="en-US"/>
        </w:rPr>
        <w:t xml:space="preserve">                                                    P.S.</w:t>
      </w:r>
    </w:p>
    <w:p w:rsidR="00082E08" w:rsidRDefault="00082E08" w:rsidP="00C9374F">
      <w:pPr>
        <w:spacing w:after="0"/>
        <w:rPr>
          <w:rFonts w:ascii="Times New Roman" w:hAnsi="Times New Roman" w:cs="Times New Roman"/>
          <w:sz w:val="24"/>
          <w:szCs w:val="24"/>
          <w:lang w:val="en-US"/>
        </w:rPr>
      </w:pPr>
    </w:p>
    <w:p w:rsidR="00082E08" w:rsidRDefault="00082E08" w:rsidP="00C9374F">
      <w:pPr>
        <w:spacing w:after="0"/>
        <w:rPr>
          <w:rFonts w:ascii="Times New Roman" w:hAnsi="Times New Roman" w:cs="Times New Roman"/>
          <w:sz w:val="24"/>
          <w:szCs w:val="24"/>
          <w:lang w:val="en-US"/>
        </w:rPr>
      </w:pPr>
    </w:p>
    <w:p w:rsidR="00082E08" w:rsidRDefault="00082E08" w:rsidP="00C9374F">
      <w:pPr>
        <w:spacing w:after="0"/>
        <w:rPr>
          <w:rFonts w:ascii="Times New Roman" w:hAnsi="Times New Roman" w:cs="Times New Roman"/>
          <w:sz w:val="24"/>
          <w:szCs w:val="24"/>
          <w:lang w:val="en-US"/>
        </w:rPr>
      </w:pPr>
    </w:p>
    <w:p w:rsidR="00082E08" w:rsidRDefault="00082E08" w:rsidP="00C9374F">
      <w:pPr>
        <w:spacing w:after="0"/>
        <w:rPr>
          <w:rFonts w:ascii="Times New Roman" w:hAnsi="Times New Roman" w:cs="Times New Roman"/>
          <w:sz w:val="24"/>
          <w:szCs w:val="24"/>
          <w:lang w:val="en-US"/>
        </w:rPr>
      </w:pPr>
    </w:p>
    <w:p w:rsidR="00190B41" w:rsidRPr="00321171" w:rsidRDefault="00190B41" w:rsidP="00321171">
      <w:pPr>
        <w:spacing w:after="0"/>
        <w:jc w:val="center"/>
        <w:rPr>
          <w:rFonts w:ascii="Times New Roman" w:hAnsi="Times New Roman" w:cs="Times New Roman"/>
          <w:b/>
          <w:sz w:val="24"/>
          <w:szCs w:val="24"/>
          <w:lang w:val="en-US"/>
        </w:rPr>
      </w:pPr>
      <w:r w:rsidRPr="00321171">
        <w:rPr>
          <w:rFonts w:ascii="Times New Roman" w:hAnsi="Times New Roman" w:cs="Times New Roman"/>
          <w:b/>
          <w:sz w:val="24"/>
          <w:szCs w:val="24"/>
          <w:lang w:val="en-US"/>
        </w:rPr>
        <w:t>Annex n</w:t>
      </w:r>
      <w:r w:rsidR="00321171" w:rsidRPr="00321171">
        <w:rPr>
          <w:rFonts w:ascii="Times New Roman" w:hAnsi="Times New Roman" w:cs="Times New Roman"/>
          <w:b/>
          <w:sz w:val="24"/>
          <w:szCs w:val="24"/>
          <w:lang w:val="en-US"/>
        </w:rPr>
        <w:t>o</w:t>
      </w:r>
      <w:r w:rsidRPr="00321171">
        <w:rPr>
          <w:rFonts w:ascii="Times New Roman" w:hAnsi="Times New Roman" w:cs="Times New Roman"/>
          <w:b/>
          <w:sz w:val="24"/>
          <w:szCs w:val="24"/>
          <w:lang w:val="en-US"/>
        </w:rPr>
        <w:t>.3</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3</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B767E4" w:rsidRPr="00814B7F" w:rsidRDefault="00B767E4" w:rsidP="00B767E4">
      <w:pPr>
        <w:jc w:val="right"/>
        <w:rPr>
          <w:rFonts w:ascii="Times New Roman" w:hAnsi="Times New Roman" w:cs="Times New Roman"/>
          <w:sz w:val="24"/>
          <w:szCs w:val="24"/>
          <w:lang w:val="ro-RO"/>
        </w:rPr>
      </w:pPr>
      <w:r w:rsidRPr="00814B7F">
        <w:rPr>
          <w:rFonts w:ascii="Times New Roman" w:hAnsi="Times New Roman" w:cs="Times New Roman"/>
          <w:noProof/>
          <w:sz w:val="24"/>
          <w:szCs w:val="24"/>
          <w:lang w:eastAsia="ru-RU"/>
        </w:rPr>
        <mc:AlternateContent>
          <mc:Choice Requires="wps">
            <w:drawing>
              <wp:anchor distT="0" distB="0" distL="114935" distR="114935" simplePos="0" relativeHeight="251658240" behindDoc="0" locked="0" layoutInCell="1" allowOverlap="1">
                <wp:simplePos x="0" y="0"/>
                <wp:positionH relativeFrom="column">
                  <wp:posOffset>3629025</wp:posOffset>
                </wp:positionH>
                <wp:positionV relativeFrom="paragraph">
                  <wp:posOffset>103504</wp:posOffset>
                </wp:positionV>
                <wp:extent cx="2846705" cy="1133475"/>
                <wp:effectExtent l="0" t="0" r="0" b="952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0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6BC1" w:rsidRDefault="005F6BC1" w:rsidP="00B767E4">
                            <w:pPr>
                              <w:rPr>
                                <w:bCs/>
                                <w:lang w:val="it-IT"/>
                              </w:rPr>
                            </w:pPr>
                            <w:r>
                              <w:rPr>
                                <w:bCs/>
                                <w:lang w:val="it-IT"/>
                              </w:rPr>
                              <w:t xml:space="preserve">Mr. __________________________, </w:t>
                            </w:r>
                          </w:p>
                          <w:p w:rsidR="005F6BC1" w:rsidRPr="00321171" w:rsidRDefault="005F6BC1" w:rsidP="00321171">
                            <w:pPr>
                              <w:rPr>
                                <w:bCs/>
                                <w:lang w:val="it-IT"/>
                              </w:rPr>
                            </w:pPr>
                            <w:r w:rsidRPr="00321171">
                              <w:rPr>
                                <w:bCs/>
                                <w:lang w:val="it-IT"/>
                              </w:rPr>
                              <w:t>Director of the National Agency</w:t>
                            </w:r>
                          </w:p>
                          <w:p w:rsidR="005F6BC1" w:rsidRPr="00321171" w:rsidRDefault="005F6BC1" w:rsidP="00321171">
                            <w:pPr>
                              <w:rPr>
                                <w:bCs/>
                                <w:lang w:val="it-IT"/>
                              </w:rPr>
                            </w:pPr>
                            <w:r>
                              <w:rPr>
                                <w:bCs/>
                                <w:lang w:val="it-IT"/>
                              </w:rPr>
                              <w:t xml:space="preserve">Of </w:t>
                            </w:r>
                            <w:r w:rsidRPr="00321171">
                              <w:rPr>
                                <w:bCs/>
                                <w:lang w:val="it-IT"/>
                              </w:rPr>
                              <w:t>Regulation of Nuclear</w:t>
                            </w:r>
                          </w:p>
                          <w:p w:rsidR="005F6BC1" w:rsidRDefault="005F6BC1" w:rsidP="00321171">
                            <w:pPr>
                              <w:rPr>
                                <w:color w:val="FF0000"/>
                                <w:lang w:val="it-IT"/>
                              </w:rPr>
                            </w:pPr>
                            <w:r w:rsidRPr="00321171">
                              <w:rPr>
                                <w:bCs/>
                                <w:lang w:val="it-IT"/>
                              </w:rPr>
                              <w:t>and Radiological 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285.75pt;margin-top:8.15pt;width:224.15pt;height:89.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" stroked="f">
                <v:textbox inset="0,0,0,0">
                  <w:txbxContent>
                    <w:p w:rsidR="005F6BC1" w:rsidRDefault="005F6BC1" w:rsidP="00B767E4">
                      <w:pPr>
                        <w:rPr>
                          <w:bCs/>
                          <w:lang w:val="it-IT"/>
                        </w:rPr>
                      </w:pPr>
                      <w:r>
                        <w:rPr>
                          <w:bCs/>
                          <w:lang w:val="it-IT"/>
                        </w:rPr>
                        <w:t xml:space="preserve">Mr. __________________________, </w:t>
                      </w:r>
                    </w:p>
                    <w:p w:rsidR="005F6BC1" w:rsidRPr="00321171" w:rsidRDefault="005F6BC1" w:rsidP="00321171">
                      <w:pPr>
                        <w:rPr>
                          <w:bCs/>
                          <w:lang w:val="it-IT"/>
                        </w:rPr>
                      </w:pPr>
                      <w:r w:rsidRPr="00321171">
                        <w:rPr>
                          <w:bCs/>
                          <w:lang w:val="it-IT"/>
                        </w:rPr>
                        <w:t>Director of the National Agency</w:t>
                      </w:r>
                    </w:p>
                    <w:p w:rsidR="005F6BC1" w:rsidRPr="00321171" w:rsidRDefault="005F6BC1" w:rsidP="00321171">
                      <w:pPr>
                        <w:rPr>
                          <w:bCs/>
                          <w:lang w:val="it-IT"/>
                        </w:rPr>
                      </w:pPr>
                      <w:r>
                        <w:rPr>
                          <w:bCs/>
                          <w:lang w:val="it-IT"/>
                        </w:rPr>
                        <w:t xml:space="preserve">Of </w:t>
                      </w:r>
                      <w:r w:rsidRPr="00321171">
                        <w:rPr>
                          <w:bCs/>
                          <w:lang w:val="it-IT"/>
                        </w:rPr>
                        <w:t>Regulation of Nuclear</w:t>
                      </w:r>
                    </w:p>
                    <w:p w:rsidR="005F6BC1" w:rsidRDefault="005F6BC1" w:rsidP="00321171">
                      <w:pPr>
                        <w:rPr>
                          <w:color w:val="FF0000"/>
                          <w:lang w:val="it-IT"/>
                        </w:rPr>
                      </w:pPr>
                      <w:r w:rsidRPr="00321171">
                        <w:rPr>
                          <w:bCs/>
                          <w:lang w:val="it-IT"/>
                        </w:rPr>
                        <w:t>and Radiological Activities</w:t>
                      </w:r>
                    </w:p>
                  </w:txbxContent>
                </v:textbox>
              </v:shape>
            </w:pict>
          </mc:Fallback>
        </mc:AlternateContent>
      </w:r>
    </w:p>
    <w:p w:rsidR="00B767E4" w:rsidRPr="00814B7F" w:rsidRDefault="00503523" w:rsidP="00B767E4">
      <w:pPr>
        <w:rPr>
          <w:rFonts w:ascii="Times New Roman" w:hAnsi="Times New Roman" w:cs="Times New Roman"/>
          <w:sz w:val="24"/>
          <w:szCs w:val="24"/>
          <w:lang w:val="ro-RO"/>
        </w:rPr>
      </w:pPr>
      <w:r>
        <w:rPr>
          <w:rFonts w:ascii="Times New Roman" w:hAnsi="Times New Roman" w:cs="Times New Roman"/>
          <w:bCs/>
          <w:sz w:val="24"/>
          <w:szCs w:val="24"/>
          <w:lang w:val="ro-RO"/>
        </w:rPr>
        <w:t>No</w:t>
      </w:r>
      <w:r w:rsidR="00B767E4" w:rsidRPr="00814B7F">
        <w:rPr>
          <w:rFonts w:ascii="Times New Roman" w:hAnsi="Times New Roman" w:cs="Times New Roman"/>
          <w:bCs/>
          <w:sz w:val="24"/>
          <w:szCs w:val="24"/>
          <w:lang w:val="ro-RO"/>
        </w:rPr>
        <w:t xml:space="preserve">.  ____    </w:t>
      </w:r>
      <w:r>
        <w:rPr>
          <w:rFonts w:ascii="Times New Roman" w:hAnsi="Times New Roman" w:cs="Times New Roman"/>
          <w:bCs/>
          <w:sz w:val="24"/>
          <w:szCs w:val="24"/>
          <w:lang w:val="ro-RO"/>
        </w:rPr>
        <w:t>of</w:t>
      </w:r>
      <w:r w:rsidR="00B767E4" w:rsidRPr="00814B7F">
        <w:rPr>
          <w:rFonts w:ascii="Times New Roman" w:hAnsi="Times New Roman" w:cs="Times New Roman"/>
          <w:bCs/>
          <w:sz w:val="24"/>
          <w:szCs w:val="24"/>
          <w:lang w:val="ro-RO"/>
        </w:rPr>
        <w:t xml:space="preserve">  ____________ 20__</w:t>
      </w:r>
      <w:r w:rsidR="00B767E4" w:rsidRPr="00814B7F">
        <w:rPr>
          <w:rFonts w:ascii="Times New Roman" w:hAnsi="Times New Roman" w:cs="Times New Roman"/>
          <w:sz w:val="24"/>
          <w:szCs w:val="24"/>
          <w:lang w:val="ro-RO"/>
        </w:rPr>
        <w:t xml:space="preserve">   </w:t>
      </w:r>
    </w:p>
    <w:p w:rsidR="00B767E4" w:rsidRPr="00814B7F" w:rsidRDefault="00B767E4" w:rsidP="00B767E4">
      <w:pP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321171" w:rsidRPr="00321171" w:rsidRDefault="00321171" w:rsidP="00321171">
      <w:pPr>
        <w:jc w:val="center"/>
        <w:rPr>
          <w:rFonts w:ascii="Times New Roman" w:hAnsi="Times New Roman" w:cs="Times New Roman"/>
          <w:b/>
          <w:bCs/>
          <w:color w:val="000000"/>
          <w:sz w:val="24"/>
          <w:szCs w:val="24"/>
          <w:lang w:val="ro-RO"/>
        </w:rPr>
      </w:pPr>
      <w:r w:rsidRPr="00321171">
        <w:rPr>
          <w:rFonts w:ascii="Times New Roman" w:hAnsi="Times New Roman" w:cs="Times New Roman"/>
          <w:b/>
          <w:bCs/>
          <w:color w:val="000000"/>
          <w:sz w:val="24"/>
          <w:szCs w:val="24"/>
          <w:lang w:val="ro-RO"/>
        </w:rPr>
        <w:t>REQUEST FOR OBTAINING</w:t>
      </w:r>
    </w:p>
    <w:p w:rsidR="00321171" w:rsidRDefault="00321171" w:rsidP="00321171">
      <w:pPr>
        <w:jc w:val="center"/>
        <w:rPr>
          <w:rFonts w:ascii="Times New Roman" w:hAnsi="Times New Roman" w:cs="Times New Roman"/>
          <w:b/>
          <w:bCs/>
          <w:color w:val="000000"/>
          <w:sz w:val="24"/>
          <w:szCs w:val="24"/>
          <w:lang w:val="ro-RO"/>
        </w:rPr>
      </w:pPr>
      <w:r w:rsidRPr="00321171">
        <w:rPr>
          <w:rFonts w:ascii="Times New Roman" w:hAnsi="Times New Roman" w:cs="Times New Roman"/>
          <w:b/>
          <w:bCs/>
          <w:color w:val="000000"/>
          <w:sz w:val="24"/>
          <w:szCs w:val="24"/>
          <w:lang w:val="ro-RO"/>
        </w:rPr>
        <w:t xml:space="preserve">OF </w:t>
      </w:r>
      <w:r>
        <w:rPr>
          <w:rFonts w:ascii="Times New Roman" w:hAnsi="Times New Roman" w:cs="Times New Roman"/>
          <w:b/>
          <w:bCs/>
          <w:color w:val="000000"/>
          <w:sz w:val="24"/>
          <w:szCs w:val="24"/>
          <w:lang w:val="ro-RO"/>
        </w:rPr>
        <w:t xml:space="preserve">THE </w:t>
      </w:r>
      <w:r w:rsidRPr="00321171">
        <w:rPr>
          <w:rFonts w:ascii="Times New Roman" w:hAnsi="Times New Roman" w:cs="Times New Roman"/>
          <w:b/>
          <w:bCs/>
          <w:color w:val="000000"/>
          <w:sz w:val="24"/>
          <w:szCs w:val="24"/>
          <w:lang w:val="ro-RO"/>
        </w:rPr>
        <w:t xml:space="preserve">SECURITY CERTIFICATE (Model) </w:t>
      </w:r>
    </w:p>
    <w:p w:rsidR="00B767E4" w:rsidRPr="00814B7F" w:rsidRDefault="00321171" w:rsidP="00321171">
      <w:pPr>
        <w:jc w:val="center"/>
        <w:rPr>
          <w:rFonts w:ascii="Times New Roman" w:hAnsi="Times New Roman" w:cs="Times New Roman"/>
          <w:sz w:val="24"/>
          <w:szCs w:val="24"/>
          <w:lang w:val="ro-RO"/>
        </w:rPr>
      </w:pPr>
      <w:r w:rsidRPr="00321171">
        <w:rPr>
          <w:rFonts w:ascii="Times New Roman" w:hAnsi="Times New Roman" w:cs="Times New Roman"/>
          <w:bCs/>
          <w:sz w:val="24"/>
          <w:szCs w:val="24"/>
          <w:lang w:val="ro-RO"/>
        </w:rPr>
        <w:t>(to be filled in on the letterhead of the legal entity or the entrepreneur)</w:t>
      </w:r>
    </w:p>
    <w:p w:rsidR="00B767E4" w:rsidRPr="00814B7F" w:rsidRDefault="00B767E4" w:rsidP="00B767E4">
      <w:pPr>
        <w:jc w:val="both"/>
        <w:rPr>
          <w:rFonts w:ascii="Times New Roman" w:hAnsi="Times New Roman" w:cs="Times New Roman"/>
          <w:sz w:val="24"/>
          <w:szCs w:val="24"/>
          <w:lang w:val="ro-RO"/>
        </w:rPr>
      </w:pPr>
    </w:p>
    <w:p w:rsidR="00B767E4" w:rsidRPr="00814B7F" w:rsidRDefault="00B767E4" w:rsidP="00B767E4">
      <w:pPr>
        <w:jc w:val="both"/>
        <w:rPr>
          <w:rFonts w:ascii="Times New Roman" w:hAnsi="Times New Roman" w:cs="Times New Roman"/>
          <w:sz w:val="24"/>
          <w:szCs w:val="24"/>
          <w:lang w:val="ro-RO"/>
        </w:rPr>
      </w:pPr>
    </w:p>
    <w:p w:rsidR="00B767E4" w:rsidRPr="00814B7F" w:rsidRDefault="00321171" w:rsidP="00B767E4">
      <w:pPr>
        <w:tabs>
          <w:tab w:val="left" w:pos="-360"/>
          <w:tab w:val="left" w:pos="426"/>
        </w:tabs>
        <w:rPr>
          <w:rFonts w:ascii="Times New Roman" w:hAnsi="Times New Roman" w:cs="Times New Roman"/>
          <w:sz w:val="24"/>
          <w:szCs w:val="24"/>
          <w:lang w:val="ro-RO"/>
        </w:rPr>
      </w:pPr>
      <w:r w:rsidRPr="00321171">
        <w:rPr>
          <w:rFonts w:ascii="Times New Roman" w:hAnsi="Times New Roman" w:cs="Times New Roman"/>
          <w:bCs/>
          <w:sz w:val="24"/>
          <w:szCs w:val="24"/>
          <w:lang w:val="ro-RO"/>
        </w:rPr>
        <w:t xml:space="preserve">We </w:t>
      </w:r>
      <w:r w:rsidR="008C2EF3">
        <w:rPr>
          <w:rFonts w:ascii="Times New Roman" w:hAnsi="Times New Roman" w:cs="Times New Roman"/>
          <w:bCs/>
          <w:sz w:val="24"/>
          <w:szCs w:val="24"/>
          <w:lang w:val="ro-RO"/>
        </w:rPr>
        <w:t>require</w:t>
      </w:r>
      <w:r w:rsidRPr="00321171">
        <w:rPr>
          <w:rFonts w:ascii="Times New Roman" w:hAnsi="Times New Roman" w:cs="Times New Roman"/>
          <w:bCs/>
          <w:sz w:val="24"/>
          <w:szCs w:val="24"/>
          <w:lang w:val="ro-RO"/>
        </w:rPr>
        <w:t xml:space="preserve"> the </w:t>
      </w:r>
      <w:r>
        <w:rPr>
          <w:rFonts w:ascii="Times New Roman" w:hAnsi="Times New Roman" w:cs="Times New Roman"/>
          <w:bCs/>
          <w:sz w:val="24"/>
          <w:szCs w:val="24"/>
          <w:lang w:val="ro-RO"/>
        </w:rPr>
        <w:t>issuing</w:t>
      </w:r>
      <w:r w:rsidRPr="00321171">
        <w:rPr>
          <w:rFonts w:ascii="Times New Roman" w:hAnsi="Times New Roman" w:cs="Times New Roman"/>
          <w:bCs/>
          <w:sz w:val="24"/>
          <w:szCs w:val="24"/>
          <w:lang w:val="ro-RO"/>
        </w:rPr>
        <w:t xml:space="preserve"> of the Security Certificate.</w:t>
      </w:r>
    </w:p>
    <w:p w:rsidR="00B767E4" w:rsidRPr="00814B7F" w:rsidRDefault="00B767E4" w:rsidP="00B767E4">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1. </w:t>
      </w:r>
      <w:r w:rsidR="008C2EF3">
        <w:rPr>
          <w:rFonts w:ascii="Times New Roman" w:hAnsi="Times New Roman" w:cs="Times New Roman"/>
          <w:bCs/>
          <w:sz w:val="24"/>
          <w:szCs w:val="24"/>
          <w:lang w:val="ro-RO"/>
        </w:rPr>
        <w:t>The n</w:t>
      </w:r>
      <w:r w:rsidR="008C2EF3" w:rsidRPr="008C2EF3">
        <w:rPr>
          <w:rFonts w:ascii="Times New Roman" w:hAnsi="Times New Roman" w:cs="Times New Roman"/>
          <w:bCs/>
          <w:sz w:val="24"/>
          <w:szCs w:val="24"/>
          <w:lang w:val="ro-RO"/>
        </w:rPr>
        <w:t xml:space="preserve">ame of the applicant </w:t>
      </w:r>
      <w:r w:rsidRPr="00814B7F">
        <w:rPr>
          <w:rFonts w:ascii="Times New Roman" w:hAnsi="Times New Roman" w:cs="Times New Roman"/>
          <w:bCs/>
          <w:sz w:val="24"/>
          <w:szCs w:val="24"/>
          <w:lang w:val="ro-RO"/>
        </w:rPr>
        <w:t>______________________________________________________</w:t>
      </w:r>
    </w:p>
    <w:p w:rsidR="00B767E4" w:rsidRPr="00814B7F" w:rsidRDefault="008C2EF3" w:rsidP="00B767E4">
      <w:pPr>
        <w:spacing w:line="360" w:lineRule="auto"/>
        <w:rPr>
          <w:rFonts w:ascii="Times New Roman" w:hAnsi="Times New Roman" w:cs="Times New Roman"/>
          <w:bCs/>
          <w:sz w:val="24"/>
          <w:szCs w:val="24"/>
          <w:lang w:val="ro-RO"/>
        </w:rPr>
      </w:pPr>
      <w:r w:rsidRPr="008C2EF3">
        <w:rPr>
          <w:rFonts w:ascii="Times New Roman" w:hAnsi="Times New Roman" w:cs="Times New Roman"/>
          <w:bCs/>
          <w:sz w:val="24"/>
          <w:szCs w:val="24"/>
          <w:lang w:val="ro-RO"/>
        </w:rPr>
        <w:t xml:space="preserve">Legal address </w:t>
      </w:r>
      <w:r w:rsidR="00B767E4" w:rsidRPr="00814B7F">
        <w:rPr>
          <w:rFonts w:ascii="Times New Roman" w:hAnsi="Times New Roman" w:cs="Times New Roman"/>
          <w:bCs/>
          <w:sz w:val="24"/>
          <w:szCs w:val="24"/>
          <w:lang w:val="ro-RO"/>
        </w:rPr>
        <w:t>_______________________________________________________</w:t>
      </w:r>
      <w:r>
        <w:rPr>
          <w:rFonts w:ascii="Times New Roman" w:hAnsi="Times New Roman" w:cs="Times New Roman"/>
          <w:bCs/>
          <w:sz w:val="24"/>
          <w:szCs w:val="24"/>
          <w:lang w:val="ro-RO"/>
        </w:rPr>
        <w:t>_</w:t>
      </w:r>
      <w:r w:rsidR="00B767E4" w:rsidRPr="00814B7F">
        <w:rPr>
          <w:rFonts w:ascii="Times New Roman" w:hAnsi="Times New Roman" w:cs="Times New Roman"/>
          <w:bCs/>
          <w:sz w:val="24"/>
          <w:szCs w:val="24"/>
          <w:lang w:val="ro-RO"/>
        </w:rPr>
        <w:t>__________</w:t>
      </w:r>
    </w:p>
    <w:p w:rsidR="00B767E4" w:rsidRPr="00814B7F" w:rsidRDefault="008C2EF3" w:rsidP="00B767E4">
      <w:pPr>
        <w:spacing w:line="360" w:lineRule="auto"/>
        <w:rPr>
          <w:rFonts w:ascii="Times New Roman" w:hAnsi="Times New Roman" w:cs="Times New Roman"/>
          <w:bCs/>
          <w:sz w:val="24"/>
          <w:szCs w:val="24"/>
          <w:lang w:val="ro-RO"/>
        </w:rPr>
      </w:pPr>
      <w:r w:rsidRPr="008C2EF3">
        <w:rPr>
          <w:rFonts w:ascii="Times New Roman" w:hAnsi="Times New Roman" w:cs="Times New Roman"/>
          <w:bCs/>
          <w:sz w:val="24"/>
          <w:szCs w:val="24"/>
          <w:lang w:val="ro-RO"/>
        </w:rPr>
        <w:t xml:space="preserve">telephone </w:t>
      </w:r>
      <w:r w:rsidR="00B767E4" w:rsidRPr="00814B7F">
        <w:rPr>
          <w:rFonts w:ascii="Times New Roman" w:hAnsi="Times New Roman" w:cs="Times New Roman"/>
          <w:bCs/>
          <w:sz w:val="24"/>
          <w:szCs w:val="24"/>
          <w:lang w:val="ro-RO"/>
        </w:rPr>
        <w:t>______________________________, fax_____________________</w:t>
      </w:r>
      <w:r>
        <w:rPr>
          <w:rFonts w:ascii="Times New Roman" w:hAnsi="Times New Roman" w:cs="Times New Roman"/>
          <w:bCs/>
          <w:sz w:val="24"/>
          <w:szCs w:val="24"/>
          <w:lang w:val="ro-RO"/>
        </w:rPr>
        <w:t>___</w:t>
      </w:r>
      <w:r w:rsidR="00B767E4" w:rsidRPr="00814B7F">
        <w:rPr>
          <w:rFonts w:ascii="Times New Roman" w:hAnsi="Times New Roman" w:cs="Times New Roman"/>
          <w:bCs/>
          <w:sz w:val="24"/>
          <w:szCs w:val="24"/>
          <w:lang w:val="ro-RO"/>
        </w:rPr>
        <w:t>____</w:t>
      </w:r>
      <w:r>
        <w:rPr>
          <w:rFonts w:ascii="Times New Roman" w:hAnsi="Times New Roman" w:cs="Times New Roman"/>
          <w:bCs/>
          <w:sz w:val="24"/>
          <w:szCs w:val="24"/>
          <w:lang w:val="ro-RO"/>
        </w:rPr>
        <w:t>_</w:t>
      </w:r>
      <w:r w:rsidR="00B767E4" w:rsidRPr="00814B7F">
        <w:rPr>
          <w:rFonts w:ascii="Times New Roman" w:hAnsi="Times New Roman" w:cs="Times New Roman"/>
          <w:bCs/>
          <w:sz w:val="24"/>
          <w:szCs w:val="24"/>
          <w:lang w:val="ro-RO"/>
        </w:rPr>
        <w:t>_______</w:t>
      </w:r>
    </w:p>
    <w:p w:rsidR="00B767E4" w:rsidRPr="00814B7F" w:rsidRDefault="008C2EF3" w:rsidP="00B767E4">
      <w:pPr>
        <w:spacing w:line="360" w:lineRule="auto"/>
        <w:rPr>
          <w:rFonts w:ascii="Times New Roman" w:hAnsi="Times New Roman" w:cs="Times New Roman"/>
          <w:bCs/>
          <w:color w:val="000000"/>
          <w:sz w:val="24"/>
          <w:szCs w:val="24"/>
          <w:lang w:val="ro-RO"/>
        </w:rPr>
      </w:pPr>
      <w:r w:rsidRPr="008C2EF3">
        <w:rPr>
          <w:rFonts w:ascii="Times New Roman" w:hAnsi="Times New Roman" w:cs="Times New Roman"/>
          <w:bCs/>
          <w:color w:val="000000"/>
          <w:sz w:val="24"/>
          <w:szCs w:val="24"/>
          <w:lang w:val="ro-RO"/>
        </w:rPr>
        <w:t>actual address and / or branch</w:t>
      </w:r>
      <w:r>
        <w:rPr>
          <w:rFonts w:ascii="Times New Roman" w:hAnsi="Times New Roman" w:cs="Times New Roman"/>
          <w:bCs/>
          <w:color w:val="000000"/>
          <w:sz w:val="24"/>
          <w:szCs w:val="24"/>
          <w:lang w:val="ro-RO"/>
        </w:rPr>
        <w:t xml:space="preserve"> __________</w:t>
      </w:r>
      <w:r w:rsidR="00B767E4" w:rsidRPr="00814B7F">
        <w:rPr>
          <w:rFonts w:ascii="Times New Roman" w:hAnsi="Times New Roman" w:cs="Times New Roman"/>
          <w:bCs/>
          <w:color w:val="000000"/>
          <w:sz w:val="24"/>
          <w:szCs w:val="24"/>
          <w:lang w:val="ro-RO"/>
        </w:rPr>
        <w:t>________________________________</w:t>
      </w:r>
      <w:r>
        <w:rPr>
          <w:rFonts w:ascii="Times New Roman" w:hAnsi="Times New Roman" w:cs="Times New Roman"/>
          <w:bCs/>
          <w:color w:val="000000"/>
          <w:sz w:val="24"/>
          <w:szCs w:val="24"/>
          <w:lang w:val="ro-RO"/>
        </w:rPr>
        <w:t>_</w:t>
      </w:r>
      <w:r w:rsidR="00B767E4" w:rsidRPr="00814B7F">
        <w:rPr>
          <w:rFonts w:ascii="Times New Roman" w:hAnsi="Times New Roman" w:cs="Times New Roman"/>
          <w:bCs/>
          <w:color w:val="000000"/>
          <w:sz w:val="24"/>
          <w:szCs w:val="24"/>
          <w:lang w:val="ro-RO"/>
        </w:rPr>
        <w:t>____</w:t>
      </w:r>
      <w:r>
        <w:rPr>
          <w:rFonts w:ascii="Times New Roman" w:hAnsi="Times New Roman" w:cs="Times New Roman"/>
          <w:bCs/>
          <w:color w:val="000000"/>
          <w:sz w:val="24"/>
          <w:szCs w:val="24"/>
          <w:lang w:val="ro-RO"/>
        </w:rPr>
        <w:t>_</w:t>
      </w:r>
      <w:r w:rsidR="00B767E4" w:rsidRPr="00814B7F">
        <w:rPr>
          <w:rFonts w:ascii="Times New Roman" w:hAnsi="Times New Roman" w:cs="Times New Roman"/>
          <w:bCs/>
          <w:color w:val="000000"/>
          <w:sz w:val="24"/>
          <w:szCs w:val="24"/>
          <w:lang w:val="ro-RO"/>
        </w:rPr>
        <w:t>_____.</w:t>
      </w:r>
    </w:p>
    <w:p w:rsidR="00B767E4" w:rsidRPr="00814B7F" w:rsidRDefault="00B767E4" w:rsidP="008C2EF3">
      <w:pPr>
        <w:pStyle w:val="a3"/>
        <w:spacing w:line="360" w:lineRule="auto"/>
        <w:ind w:left="0"/>
        <w:jc w:val="both"/>
        <w:rPr>
          <w:bCs/>
          <w:sz w:val="24"/>
          <w:lang w:val="ro-RO"/>
        </w:rPr>
      </w:pPr>
      <w:r w:rsidRPr="00814B7F">
        <w:rPr>
          <w:bCs/>
          <w:color w:val="000000"/>
          <w:sz w:val="24"/>
          <w:lang w:val="ro-RO"/>
        </w:rPr>
        <w:t xml:space="preserve">2. </w:t>
      </w:r>
      <w:r w:rsidR="008C2EF3" w:rsidRPr="008C2EF3">
        <w:rPr>
          <w:bCs/>
          <w:color w:val="000000"/>
          <w:sz w:val="24"/>
          <w:lang w:val="ro-RO"/>
        </w:rPr>
        <w:t xml:space="preserve">The product: a radiological installation (ionizing radiation generator, apparatus, device that extracts, produces, processes radioactive materials, room or space containing radioactive materials, including radioactive waste except final disposal), means of containerization of radioactive sources and specially designed </w:t>
      </w:r>
      <w:r w:rsidR="008C2EF3">
        <w:rPr>
          <w:bCs/>
          <w:color w:val="000000"/>
          <w:sz w:val="24"/>
          <w:lang w:val="ro-RO"/>
        </w:rPr>
        <w:t xml:space="preserve">conveyances </w:t>
      </w:r>
      <w:r w:rsidR="008C2EF3" w:rsidRPr="008C2EF3">
        <w:rPr>
          <w:bCs/>
          <w:color w:val="000000"/>
          <w:sz w:val="24"/>
          <w:lang w:val="ro-RO"/>
        </w:rPr>
        <w:t>for the transport of radioactive sources or other products</w:t>
      </w:r>
      <w:r w:rsidRPr="00814B7F">
        <w:rPr>
          <w:bCs/>
          <w:color w:val="000000"/>
          <w:sz w:val="24"/>
          <w:lang w:val="ro-RO"/>
        </w:rPr>
        <w:t>_</w:t>
      </w:r>
      <w:r w:rsidRPr="00814B7F">
        <w:rPr>
          <w:bCs/>
          <w:sz w:val="24"/>
          <w:lang w:val="ro-RO"/>
        </w:rPr>
        <w:t>_______________________________</w:t>
      </w:r>
      <w:r w:rsidR="008C2EF3">
        <w:rPr>
          <w:bCs/>
          <w:sz w:val="24"/>
          <w:lang w:val="ro-RO"/>
        </w:rPr>
        <w:t>______________</w:t>
      </w:r>
      <w:r w:rsidRPr="00814B7F">
        <w:rPr>
          <w:bCs/>
          <w:sz w:val="24"/>
          <w:lang w:val="ro-RO"/>
        </w:rPr>
        <w:t>_____________</w:t>
      </w:r>
      <w:r w:rsidR="008C2EF3">
        <w:rPr>
          <w:bCs/>
          <w:sz w:val="24"/>
          <w:lang w:val="ro-RO"/>
        </w:rPr>
        <w:t>___</w:t>
      </w:r>
      <w:r w:rsidRPr="00814B7F">
        <w:rPr>
          <w:bCs/>
          <w:sz w:val="24"/>
          <w:lang w:val="ro-RO"/>
        </w:rPr>
        <w:t>____.</w:t>
      </w:r>
    </w:p>
    <w:p w:rsidR="00B767E4" w:rsidRPr="00814B7F" w:rsidRDefault="00B767E4" w:rsidP="008C2EF3">
      <w:pPr>
        <w:pStyle w:val="a3"/>
        <w:spacing w:line="360" w:lineRule="auto"/>
        <w:ind w:left="0"/>
        <w:jc w:val="both"/>
        <w:rPr>
          <w:bCs/>
          <w:sz w:val="24"/>
          <w:lang w:val="ro-RO"/>
        </w:rPr>
      </w:pPr>
      <w:r w:rsidRPr="00814B7F">
        <w:rPr>
          <w:bCs/>
          <w:sz w:val="24"/>
          <w:lang w:val="ro-RO"/>
        </w:rPr>
        <w:t xml:space="preserve">3. </w:t>
      </w:r>
      <w:r w:rsidR="008C2EF3">
        <w:rPr>
          <w:bCs/>
          <w:sz w:val="24"/>
          <w:lang w:val="ro-RO"/>
        </w:rPr>
        <w:t>Person to contact:</w:t>
      </w:r>
    </w:p>
    <w:p w:rsidR="00B767E4" w:rsidRPr="00814B7F" w:rsidRDefault="0081366E" w:rsidP="008C2EF3">
      <w:pPr>
        <w:pStyle w:val="a3"/>
        <w:spacing w:line="360" w:lineRule="auto"/>
        <w:ind w:left="0"/>
        <w:jc w:val="both"/>
        <w:rPr>
          <w:bCs/>
          <w:sz w:val="24"/>
          <w:lang w:val="ro-RO"/>
        </w:rPr>
      </w:pPr>
      <w:r>
        <w:rPr>
          <w:bCs/>
          <w:sz w:val="24"/>
          <w:lang w:val="ro-RO"/>
        </w:rPr>
        <w:t>Name and surname</w:t>
      </w:r>
      <w:r w:rsidR="005A6757">
        <w:rPr>
          <w:bCs/>
          <w:sz w:val="24"/>
          <w:lang w:val="ro-RO"/>
        </w:rPr>
        <w:t xml:space="preserve"> </w:t>
      </w:r>
      <w:r w:rsidR="008C2EF3">
        <w:rPr>
          <w:bCs/>
          <w:sz w:val="24"/>
          <w:lang w:val="ro-RO"/>
        </w:rPr>
        <w:t>_____________________</w:t>
      </w:r>
      <w:r w:rsidR="00B767E4" w:rsidRPr="00814B7F">
        <w:rPr>
          <w:bCs/>
          <w:sz w:val="24"/>
          <w:lang w:val="ro-RO"/>
        </w:rPr>
        <w:t>_____</w:t>
      </w:r>
      <w:r w:rsidR="008C2EF3" w:rsidRPr="008C2EF3">
        <w:rPr>
          <w:bCs/>
          <w:sz w:val="24"/>
          <w:lang w:val="ro-RO"/>
        </w:rPr>
        <w:t xml:space="preserve"> telephone</w:t>
      </w:r>
      <w:r w:rsidR="008C2EF3" w:rsidRPr="00814B7F">
        <w:rPr>
          <w:bCs/>
          <w:sz w:val="24"/>
          <w:lang w:val="ro-RO"/>
        </w:rPr>
        <w:t xml:space="preserve"> </w:t>
      </w:r>
      <w:r w:rsidR="00B767E4" w:rsidRPr="00814B7F">
        <w:rPr>
          <w:bCs/>
          <w:sz w:val="24"/>
          <w:lang w:val="ro-RO"/>
        </w:rPr>
        <w:t>___________________________.</w:t>
      </w:r>
    </w:p>
    <w:p w:rsidR="00B767E4" w:rsidRPr="00814B7F" w:rsidRDefault="00B767E4" w:rsidP="008C2EF3">
      <w:pPr>
        <w:spacing w:line="360" w:lineRule="auto"/>
        <w:jc w:val="both"/>
        <w:rPr>
          <w:rFonts w:ascii="Times New Roman" w:hAnsi="Times New Roman" w:cs="Times New Roman"/>
          <w:sz w:val="24"/>
          <w:szCs w:val="24"/>
          <w:lang w:val="ro-RO"/>
        </w:rPr>
      </w:pPr>
      <w:r w:rsidRPr="00814B7F">
        <w:rPr>
          <w:rFonts w:ascii="Times New Roman" w:hAnsi="Times New Roman" w:cs="Times New Roman"/>
          <w:sz w:val="24"/>
          <w:szCs w:val="24"/>
          <w:lang w:val="ro-RO"/>
        </w:rPr>
        <w:t>4.</w:t>
      </w:r>
      <w:r w:rsidR="008C2EF3" w:rsidRPr="008C2EF3">
        <w:rPr>
          <w:lang w:val="en-US"/>
        </w:rPr>
        <w:t xml:space="preserve"> </w:t>
      </w:r>
      <w:r w:rsidR="008C2EF3" w:rsidRPr="008C2EF3">
        <w:rPr>
          <w:rFonts w:ascii="Times New Roman" w:hAnsi="Times New Roman" w:cs="Times New Roman"/>
          <w:sz w:val="24"/>
          <w:szCs w:val="24"/>
          <w:lang w:val="ro-RO"/>
        </w:rPr>
        <w:t xml:space="preserve">The certified </w:t>
      </w:r>
      <w:r w:rsidR="008C2EF3">
        <w:rPr>
          <w:rFonts w:ascii="Times New Roman" w:hAnsi="Times New Roman" w:cs="Times New Roman"/>
          <w:sz w:val="24"/>
          <w:szCs w:val="24"/>
          <w:lang w:val="ro-RO"/>
        </w:rPr>
        <w:t>expert</w:t>
      </w:r>
      <w:r w:rsidR="008C2EF3" w:rsidRPr="008C2EF3">
        <w:rPr>
          <w:rFonts w:ascii="Times New Roman" w:hAnsi="Times New Roman" w:cs="Times New Roman"/>
          <w:sz w:val="24"/>
          <w:szCs w:val="24"/>
          <w:lang w:val="ro-RO"/>
        </w:rPr>
        <w:t>:</w:t>
      </w:r>
    </w:p>
    <w:p w:rsidR="00B767E4" w:rsidRPr="00814B7F" w:rsidRDefault="0081366E" w:rsidP="008C2EF3">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en-US"/>
        </w:rPr>
        <w:t>N</w:t>
      </w:r>
      <w:r w:rsidRPr="004F74C4">
        <w:rPr>
          <w:rFonts w:ascii="Times New Roman" w:hAnsi="Times New Roman" w:cs="Times New Roman"/>
          <w:sz w:val="24"/>
          <w:szCs w:val="24"/>
          <w:lang w:val="en-US"/>
        </w:rPr>
        <w:t xml:space="preserve">ame, </w:t>
      </w:r>
      <w:r>
        <w:rPr>
          <w:rFonts w:ascii="Times New Roman" w:hAnsi="Times New Roman" w:cs="Times New Roman"/>
          <w:sz w:val="24"/>
          <w:szCs w:val="24"/>
          <w:lang w:val="en-US"/>
        </w:rPr>
        <w:t>s</w:t>
      </w:r>
      <w:r w:rsidRPr="004F74C4">
        <w:rPr>
          <w:rFonts w:ascii="Times New Roman" w:hAnsi="Times New Roman" w:cs="Times New Roman"/>
          <w:sz w:val="24"/>
          <w:szCs w:val="24"/>
          <w:lang w:val="en-US"/>
        </w:rPr>
        <w:t>urname</w:t>
      </w:r>
      <w:r w:rsidR="008C2EF3" w:rsidRPr="008C2EF3">
        <w:rPr>
          <w:bCs/>
          <w:sz w:val="24"/>
          <w:lang w:val="ro-RO"/>
        </w:rPr>
        <w:t xml:space="preserve"> </w:t>
      </w:r>
      <w:r w:rsidR="00B767E4" w:rsidRPr="00814B7F">
        <w:rPr>
          <w:rFonts w:ascii="Times New Roman" w:hAnsi="Times New Roman" w:cs="Times New Roman"/>
          <w:sz w:val="24"/>
          <w:szCs w:val="24"/>
          <w:lang w:val="ro-RO"/>
        </w:rPr>
        <w:t>_____________________________</w:t>
      </w:r>
      <w:r w:rsidR="008C2EF3" w:rsidRPr="008C2EF3">
        <w:rPr>
          <w:lang w:val="en-US"/>
        </w:rPr>
        <w:t xml:space="preserve"> </w:t>
      </w:r>
      <w:r w:rsidR="008C2EF3" w:rsidRPr="008C2EF3">
        <w:rPr>
          <w:rFonts w:ascii="Times New Roman" w:hAnsi="Times New Roman" w:cs="Times New Roman"/>
          <w:bCs/>
          <w:sz w:val="24"/>
          <w:szCs w:val="24"/>
          <w:lang w:val="ro-RO"/>
        </w:rPr>
        <w:t xml:space="preserve">no. the exercise permit </w:t>
      </w:r>
      <w:r w:rsidR="00B767E4" w:rsidRPr="00814B7F">
        <w:rPr>
          <w:rFonts w:ascii="Times New Roman" w:hAnsi="Times New Roman" w:cs="Times New Roman"/>
          <w:bCs/>
          <w:sz w:val="24"/>
          <w:szCs w:val="24"/>
          <w:lang w:val="ro-RO"/>
        </w:rPr>
        <w:t>_____</w:t>
      </w:r>
      <w:r w:rsidR="008C2EF3">
        <w:rPr>
          <w:rFonts w:ascii="Times New Roman" w:hAnsi="Times New Roman" w:cs="Times New Roman"/>
          <w:bCs/>
          <w:sz w:val="24"/>
          <w:szCs w:val="24"/>
          <w:lang w:val="ro-RO"/>
        </w:rPr>
        <w:t>______</w:t>
      </w:r>
      <w:r w:rsidR="00B767E4" w:rsidRPr="00814B7F">
        <w:rPr>
          <w:rFonts w:ascii="Times New Roman" w:hAnsi="Times New Roman" w:cs="Times New Roman"/>
          <w:bCs/>
          <w:sz w:val="24"/>
          <w:szCs w:val="24"/>
          <w:lang w:val="ro-RO"/>
        </w:rPr>
        <w:t>_____.</w:t>
      </w:r>
    </w:p>
    <w:p w:rsidR="00B767E4" w:rsidRPr="00814B7F" w:rsidRDefault="00B767E4" w:rsidP="008C2EF3">
      <w:pPr>
        <w:pStyle w:val="a3"/>
        <w:spacing w:line="360" w:lineRule="auto"/>
        <w:ind w:left="0"/>
        <w:jc w:val="both"/>
        <w:rPr>
          <w:bCs/>
          <w:sz w:val="24"/>
          <w:lang w:val="ro-RO"/>
        </w:rPr>
      </w:pPr>
      <w:r w:rsidRPr="00814B7F">
        <w:rPr>
          <w:bCs/>
          <w:sz w:val="24"/>
          <w:lang w:val="ro-RO"/>
        </w:rPr>
        <w:t xml:space="preserve">5. </w:t>
      </w:r>
      <w:r w:rsidR="008C2EF3" w:rsidRPr="008C2EF3">
        <w:rPr>
          <w:bCs/>
          <w:sz w:val="24"/>
          <w:lang w:val="ro-RO"/>
        </w:rPr>
        <w:t xml:space="preserve">Other appropriate </w:t>
      </w:r>
      <w:r w:rsidR="008C2EF3">
        <w:rPr>
          <w:bCs/>
          <w:sz w:val="24"/>
          <w:lang w:val="ro-RO"/>
        </w:rPr>
        <w:t>information:_____________________</w:t>
      </w:r>
      <w:r w:rsidRPr="00814B7F">
        <w:rPr>
          <w:bCs/>
          <w:sz w:val="24"/>
          <w:lang w:val="ro-RO"/>
        </w:rPr>
        <w:t>______________________________</w:t>
      </w:r>
    </w:p>
    <w:p w:rsidR="00B767E4" w:rsidRPr="00814B7F" w:rsidRDefault="00B767E4" w:rsidP="00B767E4">
      <w:pPr>
        <w:pStyle w:val="a3"/>
        <w:spacing w:line="360" w:lineRule="auto"/>
        <w:ind w:left="0"/>
        <w:jc w:val="right"/>
        <w:rPr>
          <w:sz w:val="24"/>
          <w:lang w:val="ro-RO"/>
        </w:rPr>
      </w:pPr>
    </w:p>
    <w:p w:rsidR="00B767E4" w:rsidRPr="00814B7F" w:rsidRDefault="00B767E4" w:rsidP="00B767E4">
      <w:pPr>
        <w:pStyle w:val="a3"/>
        <w:spacing w:line="360" w:lineRule="auto"/>
        <w:ind w:left="0"/>
        <w:jc w:val="right"/>
        <w:rPr>
          <w:sz w:val="24"/>
          <w:lang w:val="ro-RO"/>
        </w:rPr>
      </w:pPr>
    </w:p>
    <w:p w:rsidR="00B767E4" w:rsidRPr="00814B7F" w:rsidRDefault="00B767E4" w:rsidP="00B767E4">
      <w:pPr>
        <w:pStyle w:val="a3"/>
        <w:spacing w:line="360" w:lineRule="auto"/>
        <w:ind w:left="0"/>
        <w:jc w:val="right"/>
        <w:rPr>
          <w:sz w:val="24"/>
          <w:lang w:val="ro-RO"/>
        </w:rPr>
      </w:pPr>
    </w:p>
    <w:p w:rsidR="00B767E4" w:rsidRPr="00814B7F" w:rsidRDefault="00C9374F" w:rsidP="00B767E4">
      <w:pPr>
        <w:pStyle w:val="a3"/>
        <w:ind w:left="0"/>
        <w:rPr>
          <w:b/>
          <w:bCs/>
          <w:sz w:val="24"/>
          <w:lang w:val="ro-RO"/>
        </w:rPr>
      </w:pPr>
      <w:r>
        <w:rPr>
          <w:bCs/>
          <w:sz w:val="24"/>
          <w:lang w:val="ro-RO"/>
        </w:rPr>
        <w:t xml:space="preserve">The </w:t>
      </w:r>
      <w:r w:rsidR="0081366E" w:rsidRPr="004F74C4">
        <w:rPr>
          <w:sz w:val="24"/>
          <w:lang w:val="en-US"/>
        </w:rPr>
        <w:t xml:space="preserve">name, </w:t>
      </w:r>
      <w:r w:rsidR="0081366E">
        <w:rPr>
          <w:sz w:val="24"/>
          <w:lang w:val="en-US"/>
        </w:rPr>
        <w:t>s</w:t>
      </w:r>
      <w:r w:rsidR="0081366E" w:rsidRPr="004F74C4">
        <w:rPr>
          <w:sz w:val="24"/>
          <w:lang w:val="en-US"/>
        </w:rPr>
        <w:t>urname</w:t>
      </w:r>
      <w:r w:rsidR="005A6757" w:rsidRPr="008C2EF3">
        <w:rPr>
          <w:bCs/>
          <w:sz w:val="24"/>
          <w:lang w:val="ro-RO"/>
        </w:rPr>
        <w:t xml:space="preserve"> </w:t>
      </w:r>
      <w:r w:rsidR="008C2EF3" w:rsidRPr="008C2EF3">
        <w:rPr>
          <w:bCs/>
          <w:sz w:val="24"/>
          <w:lang w:val="ro-RO"/>
        </w:rPr>
        <w:t xml:space="preserve">of the </w:t>
      </w:r>
      <w:r>
        <w:rPr>
          <w:bCs/>
          <w:sz w:val="24"/>
          <w:lang w:val="ro-RO"/>
        </w:rPr>
        <w:t xml:space="preserve">head                                                  </w:t>
      </w:r>
      <w:r w:rsidR="008C2EF3" w:rsidRPr="008C2EF3">
        <w:rPr>
          <w:bCs/>
          <w:sz w:val="24"/>
          <w:lang w:val="ro-RO"/>
        </w:rPr>
        <w:t xml:space="preserve"> Signature </w:t>
      </w:r>
      <w:r w:rsidR="00B767E4" w:rsidRPr="00814B7F">
        <w:rPr>
          <w:b/>
          <w:bCs/>
          <w:sz w:val="24"/>
          <w:lang w:val="ro-RO"/>
        </w:rPr>
        <w:t>___________________</w:t>
      </w:r>
    </w:p>
    <w:p w:rsidR="00B767E4" w:rsidRPr="00814B7F" w:rsidRDefault="00B767E4" w:rsidP="00B767E4">
      <w:pPr>
        <w:pStyle w:val="a3"/>
        <w:tabs>
          <w:tab w:val="left" w:pos="-142"/>
          <w:tab w:val="left" w:pos="426"/>
        </w:tabs>
        <w:ind w:left="0"/>
        <w:rPr>
          <w:sz w:val="24"/>
          <w:lang w:val="ro-RO"/>
        </w:rPr>
      </w:pPr>
    </w:p>
    <w:p w:rsidR="00B767E4" w:rsidRPr="00814B7F" w:rsidRDefault="00B767E4" w:rsidP="00B767E4">
      <w:pPr>
        <w:pStyle w:val="a3"/>
        <w:tabs>
          <w:tab w:val="left" w:pos="-142"/>
          <w:tab w:val="left" w:pos="426"/>
        </w:tabs>
        <w:ind w:left="0"/>
        <w:rPr>
          <w:bCs/>
          <w:sz w:val="24"/>
          <w:lang w:val="ro-RO"/>
        </w:rPr>
      </w:pP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t xml:space="preserve">          </w:t>
      </w:r>
      <w:r w:rsidR="00C9374F">
        <w:rPr>
          <w:bCs/>
          <w:sz w:val="24"/>
          <w:lang w:val="ro-RO"/>
        </w:rPr>
        <w:t>P.S</w:t>
      </w:r>
      <w:r w:rsidRPr="00814B7F">
        <w:rPr>
          <w:bCs/>
          <w:sz w:val="24"/>
          <w:lang w:val="ro-RO"/>
        </w:rPr>
        <w:t>.</w:t>
      </w:r>
    </w:p>
    <w:p w:rsidR="00B767E4" w:rsidRPr="00814B7F" w:rsidRDefault="00B767E4" w:rsidP="00B767E4">
      <w:pPr>
        <w:jc w:val="center"/>
        <w:rPr>
          <w:rFonts w:ascii="Times New Roman" w:hAnsi="Times New Roman" w:cs="Times New Roman"/>
          <w:sz w:val="24"/>
          <w:szCs w:val="24"/>
          <w:lang w:val="ro-RO"/>
        </w:rPr>
      </w:pPr>
    </w:p>
    <w:p w:rsidR="00190B41" w:rsidRPr="00814B7F" w:rsidRDefault="00190B41" w:rsidP="00190B41">
      <w:pPr>
        <w:spacing w:after="0"/>
        <w:rPr>
          <w:rFonts w:ascii="Times New Roman" w:hAnsi="Times New Roman" w:cs="Times New Roman"/>
          <w:sz w:val="24"/>
          <w:szCs w:val="24"/>
          <w:lang w:val="en-US"/>
        </w:rPr>
      </w:pPr>
    </w:p>
    <w:p w:rsidR="00190B41" w:rsidRPr="00814B7F" w:rsidRDefault="00190B41" w:rsidP="00190B41">
      <w:pPr>
        <w:spacing w:after="0"/>
        <w:rPr>
          <w:rFonts w:ascii="Times New Roman" w:hAnsi="Times New Roman" w:cs="Times New Roman"/>
          <w:sz w:val="24"/>
          <w:szCs w:val="24"/>
          <w:lang w:val="en-US"/>
        </w:rPr>
      </w:pPr>
    </w:p>
    <w:p w:rsidR="00190B41" w:rsidRPr="00C9374F" w:rsidRDefault="00190B41" w:rsidP="00C9374F">
      <w:pPr>
        <w:spacing w:after="0"/>
        <w:jc w:val="center"/>
        <w:rPr>
          <w:rFonts w:ascii="Times New Roman" w:hAnsi="Times New Roman" w:cs="Times New Roman"/>
          <w:b/>
          <w:sz w:val="24"/>
          <w:szCs w:val="24"/>
          <w:lang w:val="en-US"/>
        </w:rPr>
      </w:pPr>
      <w:r w:rsidRPr="00C9374F">
        <w:rPr>
          <w:rFonts w:ascii="Times New Roman" w:hAnsi="Times New Roman" w:cs="Times New Roman"/>
          <w:b/>
          <w:sz w:val="24"/>
          <w:szCs w:val="24"/>
          <w:lang w:val="en-US"/>
        </w:rPr>
        <w:t>Annex n</w:t>
      </w:r>
      <w:r w:rsidR="00C9374F" w:rsidRPr="00C9374F">
        <w:rPr>
          <w:rFonts w:ascii="Times New Roman" w:hAnsi="Times New Roman" w:cs="Times New Roman"/>
          <w:b/>
          <w:sz w:val="24"/>
          <w:szCs w:val="24"/>
          <w:lang w:val="en-US"/>
        </w:rPr>
        <w:t>o</w:t>
      </w:r>
      <w:r w:rsidRPr="00C9374F">
        <w:rPr>
          <w:rFonts w:ascii="Times New Roman" w:hAnsi="Times New Roman" w:cs="Times New Roman"/>
          <w:b/>
          <w:sz w:val="24"/>
          <w:szCs w:val="24"/>
          <w:lang w:val="en-US"/>
        </w:rPr>
        <w:t>.4</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4</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B767E4" w:rsidRPr="00814B7F" w:rsidRDefault="00B767E4" w:rsidP="00B767E4">
      <w:pPr>
        <w:rPr>
          <w:rFonts w:ascii="Times New Roman" w:hAnsi="Times New Roman" w:cs="Times New Roman"/>
          <w:sz w:val="24"/>
          <w:szCs w:val="24"/>
          <w:lang w:val="ro-RO"/>
        </w:rPr>
      </w:pPr>
    </w:p>
    <w:p w:rsidR="00B767E4" w:rsidRPr="00814B7F" w:rsidRDefault="00B767E4" w:rsidP="00B767E4">
      <w:pPr>
        <w:rPr>
          <w:rFonts w:ascii="Times New Roman" w:hAnsi="Times New Roman" w:cs="Times New Roman"/>
          <w:sz w:val="24"/>
          <w:szCs w:val="24"/>
          <w:lang w:val="ro-RO"/>
        </w:rPr>
      </w:pPr>
    </w:p>
    <w:p w:rsidR="00B767E4" w:rsidRPr="00814B7F" w:rsidRDefault="0081366E" w:rsidP="00B767E4">
      <w:pPr>
        <w:jc w:val="center"/>
        <w:rPr>
          <w:rFonts w:ascii="Times New Roman" w:hAnsi="Times New Roman" w:cs="Times New Roman"/>
          <w:sz w:val="24"/>
          <w:szCs w:val="24"/>
          <w:lang w:val="ro-RO"/>
        </w:rPr>
      </w:pPr>
      <w:r>
        <w:rPr>
          <w:rFonts w:ascii="Times New Roman" w:hAnsi="Times New Roman" w:cs="Times New Roman"/>
          <w:sz w:val="24"/>
          <w:szCs w:val="24"/>
          <w:lang w:eastAsia="ar-SA"/>
        </w:rPr>
        <w:object w:dxaOrig="1440" w:dyaOrig="1440">
          <v:shape id="_x0000_s1027" type="#_x0000_t75" style="position:absolute;left:0;text-align:left;margin-left:214.2pt;margin-top:10.65pt;width:57.6pt;height:57.75pt;z-index:251660288;mso-wrap-distance-left:9.05pt;mso-wrap-distance-right:9.05pt" filled="t">
            <v:fill color2="black"/>
            <v:imagedata r:id="rId7" o:title=""/>
          </v:shape>
          <o:OLEObject Type="Embed" ProgID="Рисунок" ShapeID="_x0000_s1027" DrawAspect="Content" ObjectID="_1590933935" r:id="rId13"/>
        </w:object>
      </w:r>
    </w:p>
    <w:p w:rsidR="00B767E4" w:rsidRPr="00814B7F" w:rsidRDefault="00B767E4" w:rsidP="00B767E4">
      <w:pPr>
        <w:jc w:val="center"/>
        <w:rPr>
          <w:rFonts w:ascii="Times New Roman" w:hAnsi="Times New Roman" w:cs="Times New Roman"/>
          <w:sz w:val="24"/>
          <w:szCs w:val="24"/>
          <w:lang w:val="ro-RO"/>
        </w:rPr>
      </w:pPr>
    </w:p>
    <w:p w:rsidR="00B767E4" w:rsidRDefault="00A372D8" w:rsidP="00082E08">
      <w:pPr>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00B767E4" w:rsidRPr="00814B7F">
        <w:rPr>
          <w:rFonts w:ascii="Times New Roman" w:hAnsi="Times New Roman" w:cs="Times New Roman"/>
          <w:sz w:val="24"/>
          <w:szCs w:val="24"/>
          <w:lang w:val="ro-RO"/>
        </w:rPr>
        <w:t xml:space="preserve">REPUBLIC                     </w:t>
      </w:r>
      <w:r>
        <w:rPr>
          <w:rFonts w:ascii="Times New Roman" w:hAnsi="Times New Roman" w:cs="Times New Roman"/>
          <w:sz w:val="24"/>
          <w:szCs w:val="24"/>
          <w:lang w:val="ro-RO"/>
        </w:rPr>
        <w:t xml:space="preserve"> </w:t>
      </w:r>
      <w:r w:rsidR="00C76DC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OF </w:t>
      </w:r>
      <w:r w:rsidR="00B767E4" w:rsidRPr="00814B7F">
        <w:rPr>
          <w:rFonts w:ascii="Times New Roman" w:hAnsi="Times New Roman" w:cs="Times New Roman"/>
          <w:sz w:val="24"/>
          <w:szCs w:val="24"/>
          <w:lang w:val="ro-RO"/>
        </w:rPr>
        <w:t>MOLDOVA</w:t>
      </w:r>
    </w:p>
    <w:p w:rsidR="00BD5A75" w:rsidRPr="00082E08" w:rsidRDefault="00BD5A75" w:rsidP="00082E08">
      <w:pPr>
        <w:jc w:val="center"/>
        <w:rPr>
          <w:rFonts w:ascii="Times New Roman" w:hAnsi="Times New Roman" w:cs="Times New Roman"/>
          <w:sz w:val="24"/>
          <w:szCs w:val="24"/>
          <w:lang w:val="ro-RO"/>
        </w:rPr>
      </w:pPr>
    </w:p>
    <w:p w:rsidR="00082E08" w:rsidRDefault="00082E08" w:rsidP="00B767E4">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THE </w:t>
      </w:r>
      <w:r w:rsidRPr="00082E08">
        <w:rPr>
          <w:rFonts w:ascii="Times New Roman" w:hAnsi="Times New Roman" w:cs="Times New Roman"/>
          <w:b/>
          <w:sz w:val="24"/>
          <w:szCs w:val="24"/>
          <w:lang w:val="ro-RO"/>
        </w:rPr>
        <w:t>NATIONAL REGULATORY FOR NUCLEAR</w:t>
      </w:r>
    </w:p>
    <w:p w:rsidR="00082E08" w:rsidRDefault="00082E08" w:rsidP="00B767E4">
      <w:pPr>
        <w:jc w:val="center"/>
        <w:rPr>
          <w:rFonts w:ascii="Times New Roman" w:hAnsi="Times New Roman" w:cs="Times New Roman"/>
          <w:b/>
          <w:sz w:val="24"/>
          <w:szCs w:val="24"/>
          <w:lang w:val="ro-RO"/>
        </w:rPr>
      </w:pPr>
      <w:r w:rsidRPr="00082E08">
        <w:rPr>
          <w:rFonts w:ascii="Times New Roman" w:hAnsi="Times New Roman" w:cs="Times New Roman"/>
          <w:b/>
          <w:sz w:val="24"/>
          <w:szCs w:val="24"/>
          <w:lang w:val="ro-RO"/>
        </w:rPr>
        <w:t xml:space="preserve"> AND RADIOLOGICAL ACTIVITIES</w:t>
      </w:r>
    </w:p>
    <w:p w:rsidR="00082E08" w:rsidRDefault="00082E08" w:rsidP="00082E08">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MD-6068, Chisinau municipality, Alecu Russo street, 1</w:t>
      </w:r>
    </w:p>
    <w:p w:rsidR="00082E08" w:rsidRDefault="00082E08" w:rsidP="00082E08">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 xml:space="preserve"> tel</w:t>
      </w:r>
      <w:r>
        <w:rPr>
          <w:rFonts w:ascii="Times New Roman" w:hAnsi="Times New Roman" w:cs="Times New Roman"/>
          <w:sz w:val="20"/>
          <w:szCs w:val="20"/>
          <w:lang w:val="en-US"/>
        </w:rPr>
        <w:t>ephone</w:t>
      </w:r>
      <w:r w:rsidRPr="00A372D8">
        <w:rPr>
          <w:rFonts w:ascii="Times New Roman" w:hAnsi="Times New Roman" w:cs="Times New Roman"/>
          <w:sz w:val="20"/>
          <w:szCs w:val="20"/>
          <w:lang w:val="en-US"/>
        </w:rPr>
        <w:t xml:space="preserve"> / fax: (+373) 22 31 11 37, e-mail: </w:t>
      </w:r>
      <w:hyperlink r:id="rId14" w:history="1">
        <w:r w:rsidRPr="00F34539">
          <w:rPr>
            <w:rStyle w:val="a6"/>
            <w:rFonts w:ascii="Times New Roman" w:hAnsi="Times New Roman" w:cs="Times New Roman"/>
            <w:sz w:val="20"/>
            <w:szCs w:val="20"/>
            <w:lang w:val="en-US"/>
          </w:rPr>
          <w:t>agentia.nucleara@anranr.gov.md</w:t>
        </w:r>
      </w:hyperlink>
    </w:p>
    <w:p w:rsidR="00B767E4" w:rsidRPr="00082E08" w:rsidRDefault="00B767E4" w:rsidP="00B767E4">
      <w:pPr>
        <w:jc w:val="center"/>
        <w:rPr>
          <w:rFonts w:ascii="Times New Roman" w:hAnsi="Times New Roman" w:cs="Times New Roman"/>
          <w:sz w:val="24"/>
          <w:szCs w:val="24"/>
          <w:lang w:val="en-US"/>
        </w:rPr>
      </w:pPr>
    </w:p>
    <w:p w:rsidR="00082E08" w:rsidRDefault="00082E08" w:rsidP="00B767E4">
      <w:pPr>
        <w:jc w:val="center"/>
        <w:rPr>
          <w:rFonts w:ascii="Times New Roman" w:hAnsi="Times New Roman" w:cs="Times New Roman"/>
          <w:b/>
          <w:caps/>
          <w:sz w:val="24"/>
          <w:szCs w:val="24"/>
          <w:lang w:val="ro-RO"/>
        </w:rPr>
      </w:pPr>
      <w:r w:rsidRPr="00082E08">
        <w:rPr>
          <w:rFonts w:ascii="Times New Roman" w:hAnsi="Times New Roman" w:cs="Times New Roman"/>
          <w:b/>
          <w:caps/>
          <w:sz w:val="24"/>
          <w:szCs w:val="24"/>
          <w:lang w:val="ro-RO"/>
        </w:rPr>
        <w:t>PARTIAL RADIOLOGICAL AUTHORIZATION</w:t>
      </w:r>
    </w:p>
    <w:p w:rsidR="00082E08" w:rsidRDefault="00082E08" w:rsidP="00B767E4">
      <w:pPr>
        <w:jc w:val="center"/>
        <w:rPr>
          <w:rFonts w:ascii="Times New Roman" w:hAnsi="Times New Roman" w:cs="Times New Roman"/>
          <w:b/>
          <w:caps/>
          <w:sz w:val="24"/>
          <w:szCs w:val="24"/>
          <w:lang w:val="ro-RO"/>
        </w:rPr>
      </w:pPr>
      <w:r w:rsidRPr="00082E08">
        <w:rPr>
          <w:rFonts w:ascii="Times New Roman" w:hAnsi="Times New Roman" w:cs="Times New Roman"/>
          <w:b/>
          <w:caps/>
          <w:sz w:val="24"/>
          <w:szCs w:val="24"/>
          <w:lang w:val="ro-RO"/>
        </w:rPr>
        <w:t xml:space="preserve"> OF IMPORT / EXPORT</w:t>
      </w:r>
    </w:p>
    <w:p w:rsidR="00B767E4" w:rsidRPr="00814B7F" w:rsidRDefault="00B767E4" w:rsidP="00B767E4">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n</w:t>
      </w:r>
      <w:r w:rsidR="00082E08">
        <w:rPr>
          <w:rFonts w:ascii="Times New Roman" w:hAnsi="Times New Roman" w:cs="Times New Roman"/>
          <w:sz w:val="24"/>
          <w:szCs w:val="24"/>
          <w:lang w:val="ro-RO"/>
        </w:rPr>
        <w:t>o</w:t>
      </w:r>
      <w:r w:rsidRPr="00814B7F">
        <w:rPr>
          <w:rFonts w:ascii="Times New Roman" w:hAnsi="Times New Roman" w:cs="Times New Roman"/>
          <w:sz w:val="24"/>
          <w:szCs w:val="24"/>
          <w:lang w:val="ro-RO"/>
        </w:rPr>
        <w:t xml:space="preserve">. ___ </w:t>
      </w:r>
      <w:r w:rsidR="00082E08">
        <w:rPr>
          <w:rFonts w:ascii="Times New Roman" w:hAnsi="Times New Roman" w:cs="Times New Roman"/>
          <w:sz w:val="24"/>
          <w:szCs w:val="24"/>
          <w:lang w:val="ro-RO"/>
        </w:rPr>
        <w:t>of</w:t>
      </w:r>
      <w:r w:rsidRPr="00814B7F">
        <w:rPr>
          <w:rFonts w:ascii="Times New Roman" w:hAnsi="Times New Roman" w:cs="Times New Roman"/>
          <w:sz w:val="24"/>
          <w:szCs w:val="24"/>
          <w:lang w:val="ro-RO"/>
        </w:rPr>
        <w:t xml:space="preserve"> __________   </w:t>
      </w:r>
    </w:p>
    <w:p w:rsidR="00B767E4" w:rsidRPr="00814B7F" w:rsidRDefault="00B767E4" w:rsidP="00B767E4">
      <w:pPr>
        <w:jc w:val="center"/>
        <w:rPr>
          <w:rFonts w:ascii="Times New Roman" w:hAnsi="Times New Roman" w:cs="Times New Roman"/>
          <w:sz w:val="24"/>
          <w:szCs w:val="24"/>
          <w:lang w:val="ro-RO"/>
        </w:rPr>
      </w:pPr>
    </w:p>
    <w:p w:rsidR="00B767E4" w:rsidRPr="00814B7F" w:rsidRDefault="00082E08" w:rsidP="00B767E4">
      <w:pPr>
        <w:jc w:val="center"/>
        <w:rPr>
          <w:rFonts w:ascii="Times New Roman" w:hAnsi="Times New Roman" w:cs="Times New Roman"/>
          <w:sz w:val="24"/>
          <w:szCs w:val="24"/>
          <w:lang w:val="ro-RO"/>
        </w:rPr>
      </w:pPr>
      <w:r w:rsidRPr="00082E08">
        <w:rPr>
          <w:rFonts w:ascii="Times New Roman" w:hAnsi="Times New Roman" w:cs="Times New Roman"/>
          <w:sz w:val="24"/>
          <w:szCs w:val="24"/>
          <w:lang w:val="ro-RO"/>
        </w:rPr>
        <w:t xml:space="preserve">On the basis of the </w:t>
      </w:r>
      <w:r w:rsidR="00A74947">
        <w:rPr>
          <w:rFonts w:ascii="Times New Roman" w:hAnsi="Times New Roman" w:cs="Times New Roman"/>
          <w:sz w:val="24"/>
          <w:szCs w:val="24"/>
          <w:lang w:val="ro-RO"/>
        </w:rPr>
        <w:t xml:space="preserve">application </w:t>
      </w:r>
      <w:r w:rsidRPr="00082E08">
        <w:rPr>
          <w:rFonts w:ascii="Times New Roman" w:hAnsi="Times New Roman" w:cs="Times New Roman"/>
          <w:sz w:val="24"/>
          <w:szCs w:val="24"/>
          <w:lang w:val="ro-RO"/>
        </w:rPr>
        <w:t xml:space="preserve">assessment </w:t>
      </w:r>
      <w:r w:rsidR="00B767E4" w:rsidRPr="00814B7F">
        <w:rPr>
          <w:rFonts w:ascii="Times New Roman" w:hAnsi="Times New Roman" w:cs="Times New Roman"/>
          <w:sz w:val="24"/>
          <w:szCs w:val="24"/>
          <w:lang w:val="ro-RO"/>
        </w:rPr>
        <w:t xml:space="preserve">nr. </w:t>
      </w:r>
      <w:r w:rsidR="00B767E4" w:rsidRPr="00814B7F">
        <w:rPr>
          <w:rFonts w:ascii="Times New Roman" w:hAnsi="Times New Roman" w:cs="Times New Roman"/>
          <w:b/>
          <w:bCs/>
          <w:sz w:val="24"/>
          <w:szCs w:val="24"/>
          <w:lang w:val="ro-RO"/>
        </w:rPr>
        <w:t>___</w:t>
      </w:r>
      <w:r w:rsidR="00B767E4" w:rsidRPr="00814B7F">
        <w:rPr>
          <w:rFonts w:ascii="Times New Roman" w:hAnsi="Times New Roman" w:cs="Times New Roman"/>
          <w:b/>
          <w:sz w:val="24"/>
          <w:szCs w:val="24"/>
          <w:lang w:val="ro-RO"/>
        </w:rPr>
        <w:t xml:space="preserve"> </w:t>
      </w:r>
      <w:r>
        <w:rPr>
          <w:rFonts w:ascii="Times New Roman" w:hAnsi="Times New Roman" w:cs="Times New Roman"/>
          <w:sz w:val="24"/>
          <w:szCs w:val="24"/>
          <w:lang w:val="ro-RO"/>
        </w:rPr>
        <w:t>of</w:t>
      </w:r>
      <w:r w:rsidR="00B767E4" w:rsidRPr="00814B7F">
        <w:rPr>
          <w:rFonts w:ascii="Times New Roman" w:hAnsi="Times New Roman" w:cs="Times New Roman"/>
          <w:b/>
          <w:sz w:val="24"/>
          <w:szCs w:val="24"/>
          <w:lang w:val="ro-RO"/>
        </w:rPr>
        <w:t xml:space="preserve"> __________</w:t>
      </w:r>
      <w:r w:rsidR="00B767E4" w:rsidRPr="00814B7F">
        <w:rPr>
          <w:rFonts w:ascii="Times New Roman" w:hAnsi="Times New Roman" w:cs="Times New Roman"/>
          <w:sz w:val="24"/>
          <w:szCs w:val="24"/>
          <w:lang w:val="ro-RO"/>
        </w:rPr>
        <w:t xml:space="preserve"> a </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rPr>
          <w:rFonts w:ascii="Times New Roman" w:hAnsi="Times New Roman" w:cs="Times New Roman"/>
          <w:b/>
          <w:sz w:val="24"/>
          <w:szCs w:val="24"/>
          <w:lang w:val="ro-RO"/>
        </w:rPr>
      </w:pPr>
      <w:r w:rsidRPr="00814B7F">
        <w:rPr>
          <w:rFonts w:ascii="Times New Roman" w:hAnsi="Times New Roman" w:cs="Times New Roman"/>
          <w:b/>
          <w:sz w:val="24"/>
          <w:szCs w:val="24"/>
          <w:lang w:val="ro-RO"/>
        </w:rPr>
        <w:t>________________________________________________________________</w:t>
      </w:r>
    </w:p>
    <w:p w:rsidR="00B767E4" w:rsidRPr="00814B7F" w:rsidRDefault="00B767E4" w:rsidP="00B767E4">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00082E08" w:rsidRPr="00082E08">
        <w:rPr>
          <w:rFonts w:ascii="Times New Roman" w:hAnsi="Times New Roman" w:cs="Times New Roman"/>
          <w:sz w:val="24"/>
          <w:szCs w:val="24"/>
          <w:lang w:val="ro-RO"/>
        </w:rPr>
        <w:t>the name of the applicant</w:t>
      </w:r>
      <w:r w:rsidRPr="00814B7F">
        <w:rPr>
          <w:rFonts w:ascii="Times New Roman" w:hAnsi="Times New Roman" w:cs="Times New Roman"/>
          <w:sz w:val="24"/>
          <w:szCs w:val="24"/>
          <w:lang w:val="ro-RO"/>
        </w:rPr>
        <w:t>)</w:t>
      </w:r>
    </w:p>
    <w:p w:rsidR="00B767E4" w:rsidRPr="00814B7F" w:rsidRDefault="00B767E4" w:rsidP="00B767E4">
      <w:pPr>
        <w:rPr>
          <w:rFonts w:ascii="Times New Roman" w:hAnsi="Times New Roman" w:cs="Times New Roman"/>
          <w:b/>
          <w:sz w:val="24"/>
          <w:szCs w:val="24"/>
          <w:lang w:val="ro-RO"/>
        </w:rPr>
      </w:pPr>
      <w:r w:rsidRPr="00814B7F">
        <w:rPr>
          <w:rFonts w:ascii="Times New Roman" w:hAnsi="Times New Roman" w:cs="Times New Roman"/>
          <w:b/>
          <w:sz w:val="24"/>
          <w:szCs w:val="24"/>
          <w:lang w:val="ro-RO"/>
        </w:rPr>
        <w:t>________________________________________________________________</w:t>
      </w:r>
    </w:p>
    <w:p w:rsidR="00B767E4" w:rsidRPr="00082E08" w:rsidRDefault="00B767E4" w:rsidP="00082E08">
      <w:pPr>
        <w:spacing w:after="0"/>
        <w:jc w:val="center"/>
        <w:rPr>
          <w:rFonts w:ascii="Times New Roman" w:hAnsi="Times New Roman" w:cs="Times New Roman"/>
          <w:sz w:val="24"/>
          <w:szCs w:val="24"/>
          <w:lang w:val="en-US"/>
        </w:rPr>
      </w:pPr>
      <w:r w:rsidRPr="00814B7F">
        <w:rPr>
          <w:rFonts w:ascii="Times New Roman" w:hAnsi="Times New Roman" w:cs="Times New Roman"/>
          <w:sz w:val="24"/>
          <w:szCs w:val="24"/>
          <w:lang w:val="ro-RO"/>
        </w:rPr>
        <w:t>(</w:t>
      </w:r>
      <w:r w:rsidR="00082E08">
        <w:rPr>
          <w:rFonts w:ascii="Times New Roman" w:hAnsi="Times New Roman" w:cs="Times New Roman"/>
          <w:sz w:val="24"/>
          <w:szCs w:val="24"/>
          <w:lang w:val="en-US"/>
        </w:rPr>
        <w:t xml:space="preserve">the </w:t>
      </w:r>
      <w:r w:rsidR="00082E08" w:rsidRPr="004F74C4">
        <w:rPr>
          <w:rFonts w:ascii="Times New Roman" w:hAnsi="Times New Roman" w:cs="Times New Roman"/>
          <w:sz w:val="24"/>
          <w:szCs w:val="24"/>
          <w:lang w:val="en-US"/>
        </w:rPr>
        <w:t>fiscal code / IDNO code</w:t>
      </w:r>
      <w:r w:rsidRPr="00814B7F">
        <w:rPr>
          <w:rFonts w:ascii="Times New Roman" w:hAnsi="Times New Roman" w:cs="Times New Roman"/>
          <w:sz w:val="24"/>
          <w:szCs w:val="24"/>
          <w:lang w:val="ro-RO"/>
        </w:rPr>
        <w:t>)</w:t>
      </w:r>
    </w:p>
    <w:p w:rsidR="00B767E4" w:rsidRPr="00814B7F" w:rsidRDefault="00B767E4" w:rsidP="00B767E4">
      <w:pPr>
        <w:jc w:val="center"/>
        <w:rPr>
          <w:rFonts w:ascii="Times New Roman" w:hAnsi="Times New Roman" w:cs="Times New Roman"/>
          <w:sz w:val="24"/>
          <w:szCs w:val="24"/>
          <w:lang w:val="ro-RO"/>
        </w:rPr>
      </w:pPr>
    </w:p>
    <w:p w:rsidR="00B767E4" w:rsidRPr="00814B7F" w:rsidRDefault="00082E08" w:rsidP="00B767E4">
      <w:pPr>
        <w:rPr>
          <w:rFonts w:ascii="Times New Roman" w:hAnsi="Times New Roman" w:cs="Times New Roman"/>
          <w:b/>
          <w:bCs/>
          <w:sz w:val="24"/>
          <w:szCs w:val="24"/>
          <w:lang w:val="ro-RO"/>
        </w:rPr>
      </w:pPr>
      <w:r>
        <w:rPr>
          <w:rFonts w:ascii="Times New Roman" w:hAnsi="Times New Roman" w:cs="Times New Roman"/>
          <w:b/>
          <w:bCs/>
          <w:sz w:val="24"/>
          <w:szCs w:val="24"/>
          <w:lang w:val="ro-RO"/>
        </w:rPr>
        <w:t>The r</w:t>
      </w:r>
      <w:r w:rsidRPr="00082E08">
        <w:rPr>
          <w:rFonts w:ascii="Times New Roman" w:hAnsi="Times New Roman" w:cs="Times New Roman"/>
          <w:b/>
          <w:bCs/>
          <w:sz w:val="24"/>
          <w:szCs w:val="24"/>
          <w:lang w:val="ro-RO"/>
        </w:rPr>
        <w:t xml:space="preserve">adiological authorization series A no. _________ valid until </w:t>
      </w:r>
      <w:r w:rsidR="00B767E4" w:rsidRPr="00814B7F">
        <w:rPr>
          <w:rFonts w:ascii="Times New Roman" w:hAnsi="Times New Roman" w:cs="Times New Roman"/>
          <w:b/>
          <w:bCs/>
          <w:sz w:val="24"/>
          <w:szCs w:val="24"/>
          <w:lang w:val="ro-RO"/>
        </w:rPr>
        <w:t>________</w:t>
      </w:r>
    </w:p>
    <w:p w:rsidR="00B767E4" w:rsidRPr="00814B7F" w:rsidRDefault="00B767E4" w:rsidP="00B767E4">
      <w:pPr>
        <w:jc w:val="center"/>
        <w:rPr>
          <w:rFonts w:ascii="Times New Roman" w:hAnsi="Times New Roman" w:cs="Times New Roman"/>
          <w:b/>
          <w:sz w:val="24"/>
          <w:szCs w:val="24"/>
          <w:lang w:val="ro-RO"/>
        </w:rPr>
      </w:pPr>
    </w:p>
    <w:p w:rsidR="00B767E4" w:rsidRPr="00814B7F" w:rsidRDefault="00082E08" w:rsidP="00B767E4">
      <w:pPr>
        <w:rPr>
          <w:rFonts w:ascii="Times New Roman" w:hAnsi="Times New Roman" w:cs="Times New Roman"/>
          <w:b/>
          <w:sz w:val="24"/>
          <w:szCs w:val="24"/>
          <w:lang w:val="ro-RO"/>
        </w:rPr>
      </w:pPr>
      <w:r w:rsidRPr="00082E08">
        <w:rPr>
          <w:rFonts w:ascii="Times New Roman" w:hAnsi="Times New Roman" w:cs="Times New Roman"/>
          <w:b/>
          <w:sz w:val="24"/>
          <w:szCs w:val="24"/>
          <w:lang w:val="ro-RO"/>
        </w:rPr>
        <w:lastRenderedPageBreak/>
        <w:t xml:space="preserve">advises import / export </w:t>
      </w:r>
      <w:r w:rsidR="00B767E4" w:rsidRPr="00814B7F">
        <w:rPr>
          <w:rFonts w:ascii="Times New Roman" w:hAnsi="Times New Roman" w:cs="Times New Roman"/>
          <w:b/>
          <w:sz w:val="24"/>
          <w:szCs w:val="24"/>
          <w:lang w:val="ro-RO"/>
        </w:rPr>
        <w:t>________________________________</w:t>
      </w:r>
      <w:r w:rsidR="00131829">
        <w:rPr>
          <w:rFonts w:ascii="Times New Roman" w:hAnsi="Times New Roman" w:cs="Times New Roman"/>
          <w:b/>
          <w:sz w:val="24"/>
          <w:szCs w:val="24"/>
          <w:lang w:val="ro-RO"/>
        </w:rPr>
        <w:t>_____</w:t>
      </w:r>
      <w:r w:rsidR="00B767E4" w:rsidRPr="00814B7F">
        <w:rPr>
          <w:rFonts w:ascii="Times New Roman" w:hAnsi="Times New Roman" w:cs="Times New Roman"/>
          <w:b/>
          <w:sz w:val="24"/>
          <w:szCs w:val="24"/>
          <w:lang w:val="ro-RO"/>
        </w:rPr>
        <w:t>______</w:t>
      </w:r>
    </w:p>
    <w:p w:rsidR="00B767E4" w:rsidRPr="00814B7F" w:rsidRDefault="00B767E4" w:rsidP="00B767E4">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 xml:space="preserve"> </w:t>
      </w:r>
      <w:r w:rsidR="00131829" w:rsidRPr="00131829">
        <w:rPr>
          <w:rFonts w:ascii="Times New Roman" w:hAnsi="Times New Roman" w:cs="Times New Roman"/>
          <w:sz w:val="24"/>
          <w:szCs w:val="24"/>
          <w:lang w:val="ro-RO"/>
        </w:rPr>
        <w:t xml:space="preserve">Nr. of proform </w:t>
      </w:r>
      <w:r w:rsidRPr="00814B7F">
        <w:rPr>
          <w:rFonts w:ascii="Times New Roman" w:hAnsi="Times New Roman" w:cs="Times New Roman"/>
          <w:sz w:val="24"/>
          <w:szCs w:val="24"/>
          <w:lang w:val="ro-RO"/>
        </w:rPr>
        <w:t>_______________</w:t>
      </w:r>
      <w:r w:rsidRPr="00814B7F">
        <w:rPr>
          <w:rFonts w:ascii="Times New Roman" w:hAnsi="Times New Roman" w:cs="Times New Roman"/>
          <w:caps/>
          <w:sz w:val="24"/>
          <w:szCs w:val="24"/>
          <w:lang w:val="ro-RO"/>
        </w:rPr>
        <w:t xml:space="preserve"> </w:t>
      </w:r>
      <w:r w:rsidR="00131829">
        <w:rPr>
          <w:rFonts w:ascii="Times New Roman" w:hAnsi="Times New Roman" w:cs="Times New Roman"/>
          <w:sz w:val="24"/>
          <w:szCs w:val="24"/>
          <w:lang w:val="ro-RO"/>
        </w:rPr>
        <w:t>of</w:t>
      </w:r>
      <w:r w:rsidRPr="00814B7F">
        <w:rPr>
          <w:rFonts w:ascii="Times New Roman" w:hAnsi="Times New Roman" w:cs="Times New Roman"/>
          <w:sz w:val="24"/>
          <w:szCs w:val="24"/>
          <w:lang w:val="ro-RO"/>
        </w:rPr>
        <w:t>____________</w:t>
      </w:r>
      <w:r w:rsidR="00131829">
        <w:rPr>
          <w:rFonts w:ascii="Times New Roman" w:hAnsi="Times New Roman" w:cs="Times New Roman"/>
          <w:sz w:val="24"/>
          <w:szCs w:val="24"/>
          <w:lang w:val="ro-RO"/>
        </w:rPr>
        <w:t>_</w:t>
      </w:r>
      <w:r w:rsidRPr="00814B7F">
        <w:rPr>
          <w:rFonts w:ascii="Times New Roman" w:hAnsi="Times New Roman" w:cs="Times New Roman"/>
          <w:sz w:val="24"/>
          <w:szCs w:val="24"/>
          <w:lang w:val="ro-RO"/>
        </w:rPr>
        <w:t>_____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131829" w:rsidP="00B767E4">
      <w:pPr>
        <w:rPr>
          <w:rFonts w:ascii="Times New Roman" w:hAnsi="Times New Roman" w:cs="Times New Roman"/>
          <w:sz w:val="24"/>
          <w:szCs w:val="24"/>
          <w:lang w:val="ro-RO"/>
        </w:rPr>
      </w:pPr>
      <w:r w:rsidRPr="00131829">
        <w:rPr>
          <w:rFonts w:ascii="Times New Roman" w:hAnsi="Times New Roman" w:cs="Times New Roman"/>
          <w:sz w:val="24"/>
          <w:szCs w:val="24"/>
          <w:lang w:val="ro-RO"/>
        </w:rPr>
        <w:t>Basis:</w:t>
      </w:r>
      <w:r>
        <w:rPr>
          <w:rFonts w:ascii="Times New Roman" w:hAnsi="Times New Roman" w:cs="Times New Roman"/>
          <w:sz w:val="24"/>
          <w:szCs w:val="24"/>
          <w:lang w:val="ro-RO"/>
        </w:rPr>
        <w:t>_</w:t>
      </w:r>
      <w:r w:rsidR="00B767E4" w:rsidRPr="00814B7F">
        <w:rPr>
          <w:rFonts w:ascii="Times New Roman" w:hAnsi="Times New Roman" w:cs="Times New Roman"/>
          <w:sz w:val="24"/>
          <w:szCs w:val="24"/>
          <w:lang w:val="ro-RO"/>
        </w:rPr>
        <w:t>_______________________________________________________________________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131829" w:rsidP="00B767E4">
      <w:pPr>
        <w:jc w:val="center"/>
        <w:rPr>
          <w:rFonts w:ascii="Times New Roman" w:hAnsi="Times New Roman" w:cs="Times New Roman"/>
          <w:sz w:val="24"/>
          <w:szCs w:val="24"/>
          <w:lang w:val="ro-RO"/>
        </w:rPr>
      </w:pPr>
      <w:r w:rsidRPr="00131829">
        <w:rPr>
          <w:rFonts w:ascii="Times New Roman" w:hAnsi="Times New Roman" w:cs="Times New Roman"/>
          <w:b/>
          <w:sz w:val="24"/>
          <w:szCs w:val="24"/>
          <w:lang w:val="ro-RO"/>
        </w:rPr>
        <w:t>Issued in 2 copies (1-eg - the applicant, 2-eg - the Customs Service)</w:t>
      </w:r>
    </w:p>
    <w:p w:rsidR="00131829" w:rsidRDefault="00131829" w:rsidP="00B767E4">
      <w:pPr>
        <w:ind w:right="271"/>
        <w:jc w:val="center"/>
        <w:rPr>
          <w:rFonts w:ascii="Times New Roman" w:hAnsi="Times New Roman" w:cs="Times New Roman"/>
          <w:sz w:val="24"/>
          <w:szCs w:val="24"/>
          <w:lang w:val="ro-RO"/>
        </w:rPr>
      </w:pPr>
      <w:r w:rsidRPr="00131829">
        <w:rPr>
          <w:rFonts w:ascii="Times New Roman" w:hAnsi="Times New Roman" w:cs="Times New Roman"/>
          <w:sz w:val="24"/>
          <w:szCs w:val="24"/>
          <w:lang w:val="ro-RO"/>
        </w:rPr>
        <w:t>Limits and conditions:</w:t>
      </w:r>
    </w:p>
    <w:p w:rsidR="00B767E4" w:rsidRPr="00814B7F" w:rsidRDefault="00B767E4" w:rsidP="00B767E4">
      <w:pPr>
        <w:ind w:right="271"/>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__________________________________________________________________________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131829" w:rsidRPr="004F74C4" w:rsidRDefault="00131829" w:rsidP="00131829">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Head,</w:t>
      </w:r>
    </w:p>
    <w:p w:rsidR="00131829" w:rsidRDefault="00131829" w:rsidP="00131829">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chief inspector of state</w:t>
      </w:r>
    </w:p>
    <w:p w:rsidR="00131829" w:rsidRPr="004F74C4" w:rsidRDefault="00131829" w:rsidP="00131829">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in the field of nuclear and radiological activities</w:t>
      </w:r>
    </w:p>
    <w:p w:rsidR="00131829" w:rsidRPr="004F74C4" w:rsidRDefault="00131829" w:rsidP="00131829">
      <w:pPr>
        <w:spacing w:after="0"/>
        <w:jc w:val="right"/>
        <w:rPr>
          <w:rFonts w:ascii="Times New Roman" w:hAnsi="Times New Roman" w:cs="Times New Roman"/>
          <w:sz w:val="24"/>
          <w:szCs w:val="24"/>
          <w:lang w:val="en-US"/>
        </w:rPr>
      </w:pPr>
      <w:r w:rsidRPr="004F74C4">
        <w:rPr>
          <w:rFonts w:ascii="Times New Roman" w:hAnsi="Times New Roman" w:cs="Times New Roman"/>
          <w:sz w:val="24"/>
          <w:szCs w:val="24"/>
          <w:lang w:val="en-US"/>
        </w:rPr>
        <w:t>_______________</w:t>
      </w:r>
    </w:p>
    <w:p w:rsidR="00131829" w:rsidRPr="004F74C4" w:rsidRDefault="00131829" w:rsidP="00131829">
      <w:pPr>
        <w:spacing w:after="0"/>
        <w:jc w:val="right"/>
        <w:rPr>
          <w:rFonts w:ascii="Times New Roman" w:hAnsi="Times New Roman" w:cs="Times New Roman"/>
          <w:sz w:val="24"/>
          <w:szCs w:val="24"/>
          <w:lang w:val="en-US"/>
        </w:rPr>
      </w:pPr>
      <w:r w:rsidRPr="00A73DF0">
        <w:rPr>
          <w:rFonts w:ascii="Times New Roman" w:hAnsi="Times New Roman" w:cs="Times New Roman"/>
          <w:i/>
          <w:sz w:val="24"/>
          <w:szCs w:val="24"/>
          <w:lang w:val="en-US"/>
        </w:rPr>
        <w:t>(S</w:t>
      </w:r>
      <w:r>
        <w:rPr>
          <w:rFonts w:ascii="Times New Roman" w:hAnsi="Times New Roman" w:cs="Times New Roman"/>
          <w:i/>
          <w:sz w:val="24"/>
          <w:szCs w:val="24"/>
          <w:lang w:val="en-US"/>
        </w:rPr>
        <w:t>ignature)</w:t>
      </w:r>
    </w:p>
    <w:p w:rsidR="00B767E4" w:rsidRPr="00814B7F" w:rsidRDefault="00B767E4" w:rsidP="00B767E4">
      <w:pPr>
        <w:ind w:left="900"/>
        <w:rPr>
          <w:rFonts w:ascii="Times New Roman" w:hAnsi="Times New Roman" w:cs="Times New Roman"/>
          <w:sz w:val="24"/>
          <w:szCs w:val="24"/>
          <w:lang w:val="ro-RO"/>
        </w:rPr>
      </w:pPr>
    </w:p>
    <w:p w:rsidR="00B767E4" w:rsidRPr="00814B7F" w:rsidRDefault="00B767E4" w:rsidP="00B767E4">
      <w:pPr>
        <w:ind w:left="900"/>
        <w:rPr>
          <w:rFonts w:ascii="Times New Roman" w:hAnsi="Times New Roman" w:cs="Times New Roman"/>
          <w:sz w:val="24"/>
          <w:szCs w:val="24"/>
          <w:lang w:val="ro-RO"/>
        </w:rPr>
      </w:pPr>
    </w:p>
    <w:p w:rsidR="00B767E4" w:rsidRPr="00814B7F" w:rsidRDefault="00B767E4" w:rsidP="00131829">
      <w:pPr>
        <w:ind w:left="900"/>
        <w:jc w:val="right"/>
        <w:rPr>
          <w:rFonts w:ascii="Times New Roman" w:hAnsi="Times New Roman" w:cs="Times New Roman"/>
          <w:sz w:val="24"/>
          <w:szCs w:val="24"/>
          <w:lang w:val="ro-RO"/>
        </w:rPr>
      </w:pP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t xml:space="preserve">                            </w:t>
      </w:r>
      <w:r w:rsidR="00131829">
        <w:rPr>
          <w:rFonts w:ascii="Times New Roman" w:hAnsi="Times New Roman" w:cs="Times New Roman"/>
          <w:sz w:val="24"/>
          <w:szCs w:val="24"/>
          <w:lang w:val="ro-RO"/>
        </w:rPr>
        <w:t>P.S.</w:t>
      </w:r>
    </w:p>
    <w:p w:rsidR="00190B41" w:rsidRPr="00814B7F" w:rsidRDefault="00190B41" w:rsidP="00190B41">
      <w:pPr>
        <w:spacing w:after="0"/>
        <w:rPr>
          <w:rFonts w:ascii="Times New Roman" w:hAnsi="Times New Roman" w:cs="Times New Roman"/>
          <w:sz w:val="24"/>
          <w:szCs w:val="24"/>
          <w:lang w:val="en-US"/>
        </w:rPr>
      </w:pPr>
    </w:p>
    <w:p w:rsidR="00190B41" w:rsidRPr="00814B7F" w:rsidRDefault="00190B41" w:rsidP="00190B41">
      <w:pPr>
        <w:spacing w:after="0"/>
        <w:rPr>
          <w:rFonts w:ascii="Times New Roman" w:hAnsi="Times New Roman" w:cs="Times New Roman"/>
          <w:sz w:val="24"/>
          <w:szCs w:val="24"/>
          <w:lang w:val="en-US"/>
        </w:rPr>
      </w:pPr>
    </w:p>
    <w:p w:rsidR="00190B41" w:rsidRPr="00131829" w:rsidRDefault="00190B41" w:rsidP="00131829">
      <w:pPr>
        <w:spacing w:after="0"/>
        <w:jc w:val="center"/>
        <w:rPr>
          <w:rFonts w:ascii="Times New Roman" w:hAnsi="Times New Roman" w:cs="Times New Roman"/>
          <w:b/>
          <w:sz w:val="24"/>
          <w:szCs w:val="24"/>
          <w:lang w:val="en-US"/>
        </w:rPr>
      </w:pPr>
      <w:r w:rsidRPr="00131829">
        <w:rPr>
          <w:rFonts w:ascii="Times New Roman" w:hAnsi="Times New Roman" w:cs="Times New Roman"/>
          <w:b/>
          <w:sz w:val="24"/>
          <w:szCs w:val="24"/>
          <w:lang w:val="en-US"/>
        </w:rPr>
        <w:t>Annex n</w:t>
      </w:r>
      <w:r w:rsidR="00131829">
        <w:rPr>
          <w:rFonts w:ascii="Times New Roman" w:hAnsi="Times New Roman" w:cs="Times New Roman"/>
          <w:b/>
          <w:sz w:val="24"/>
          <w:szCs w:val="24"/>
          <w:lang w:val="en-US"/>
        </w:rPr>
        <w:t>o</w:t>
      </w:r>
      <w:r w:rsidRPr="00131829">
        <w:rPr>
          <w:rFonts w:ascii="Times New Roman" w:hAnsi="Times New Roman" w:cs="Times New Roman"/>
          <w:b/>
          <w:sz w:val="24"/>
          <w:szCs w:val="24"/>
          <w:lang w:val="en-US"/>
        </w:rPr>
        <w:t>.5</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5</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B767E4" w:rsidRPr="00814B7F" w:rsidRDefault="00B767E4" w:rsidP="00B767E4">
      <w:pPr>
        <w:rPr>
          <w:rFonts w:ascii="Times New Roman" w:hAnsi="Times New Roman" w:cs="Times New Roman"/>
          <w:sz w:val="24"/>
          <w:szCs w:val="24"/>
          <w:lang w:val="ro-RO"/>
        </w:rPr>
      </w:pPr>
    </w:p>
    <w:p w:rsidR="00131829" w:rsidRPr="00814B7F" w:rsidRDefault="0081366E" w:rsidP="00131829">
      <w:pPr>
        <w:jc w:val="center"/>
        <w:rPr>
          <w:rFonts w:ascii="Times New Roman" w:hAnsi="Times New Roman" w:cs="Times New Roman"/>
          <w:sz w:val="24"/>
          <w:szCs w:val="24"/>
          <w:lang w:val="ro-RO"/>
        </w:rPr>
      </w:pPr>
      <w:r>
        <w:rPr>
          <w:rFonts w:ascii="Times New Roman" w:hAnsi="Times New Roman" w:cs="Times New Roman"/>
          <w:sz w:val="24"/>
          <w:szCs w:val="24"/>
          <w:lang w:eastAsia="ar-SA"/>
        </w:rPr>
        <w:object w:dxaOrig="1440" w:dyaOrig="1440">
          <v:shape id="_x0000_s1036" type="#_x0000_t75" style="position:absolute;left:0;text-align:left;margin-left:214.2pt;margin-top:10.65pt;width:57.6pt;height:57.75pt;z-index:251684864;mso-wrap-distance-left:9.05pt;mso-wrap-distance-right:9.05pt" filled="t">
            <v:fill color2="black"/>
            <v:imagedata r:id="rId7" o:title=""/>
          </v:shape>
          <o:OLEObject Type="Embed" ProgID="Рисунок" ShapeID="_x0000_s1036" DrawAspect="Content" ObjectID="_1590933936" r:id="rId15"/>
        </w:object>
      </w:r>
    </w:p>
    <w:p w:rsidR="00131829" w:rsidRPr="00814B7F" w:rsidRDefault="00131829" w:rsidP="00131829">
      <w:pPr>
        <w:jc w:val="center"/>
        <w:rPr>
          <w:rFonts w:ascii="Times New Roman" w:hAnsi="Times New Roman" w:cs="Times New Roman"/>
          <w:sz w:val="24"/>
          <w:szCs w:val="24"/>
          <w:lang w:val="ro-RO"/>
        </w:rPr>
      </w:pPr>
    </w:p>
    <w:p w:rsidR="00131829" w:rsidRDefault="00131829" w:rsidP="00131829">
      <w:pPr>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Pr="00814B7F">
        <w:rPr>
          <w:rFonts w:ascii="Times New Roman" w:hAnsi="Times New Roman" w:cs="Times New Roman"/>
          <w:sz w:val="24"/>
          <w:szCs w:val="24"/>
          <w:lang w:val="ro-RO"/>
        </w:rPr>
        <w:t xml:space="preserve">REPUBLIC                     </w:t>
      </w:r>
      <w:r>
        <w:rPr>
          <w:rFonts w:ascii="Times New Roman" w:hAnsi="Times New Roman" w:cs="Times New Roman"/>
          <w:sz w:val="24"/>
          <w:szCs w:val="24"/>
          <w:lang w:val="ro-RO"/>
        </w:rPr>
        <w:t xml:space="preserve">  OF </w:t>
      </w:r>
      <w:r w:rsidRPr="00814B7F">
        <w:rPr>
          <w:rFonts w:ascii="Times New Roman" w:hAnsi="Times New Roman" w:cs="Times New Roman"/>
          <w:sz w:val="24"/>
          <w:szCs w:val="24"/>
          <w:lang w:val="ro-RO"/>
        </w:rPr>
        <w:t>MOLDOVA</w:t>
      </w:r>
    </w:p>
    <w:p w:rsidR="00BD5A75" w:rsidRPr="00082E08" w:rsidRDefault="00BD5A75" w:rsidP="00131829">
      <w:pPr>
        <w:jc w:val="center"/>
        <w:rPr>
          <w:rFonts w:ascii="Times New Roman" w:hAnsi="Times New Roman" w:cs="Times New Roman"/>
          <w:sz w:val="24"/>
          <w:szCs w:val="24"/>
          <w:lang w:val="ro-RO"/>
        </w:rPr>
      </w:pPr>
    </w:p>
    <w:p w:rsidR="00131829" w:rsidRDefault="00131829" w:rsidP="00131829">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THE </w:t>
      </w:r>
      <w:r w:rsidRPr="00082E08">
        <w:rPr>
          <w:rFonts w:ascii="Times New Roman" w:hAnsi="Times New Roman" w:cs="Times New Roman"/>
          <w:b/>
          <w:sz w:val="24"/>
          <w:szCs w:val="24"/>
          <w:lang w:val="ro-RO"/>
        </w:rPr>
        <w:t>NATIONAL REGULATORY FOR NUCLEAR</w:t>
      </w:r>
    </w:p>
    <w:p w:rsidR="00131829" w:rsidRDefault="00131829" w:rsidP="00131829">
      <w:pPr>
        <w:jc w:val="center"/>
        <w:rPr>
          <w:rFonts w:ascii="Times New Roman" w:hAnsi="Times New Roman" w:cs="Times New Roman"/>
          <w:b/>
          <w:sz w:val="24"/>
          <w:szCs w:val="24"/>
          <w:lang w:val="ro-RO"/>
        </w:rPr>
      </w:pPr>
      <w:r w:rsidRPr="00082E08">
        <w:rPr>
          <w:rFonts w:ascii="Times New Roman" w:hAnsi="Times New Roman" w:cs="Times New Roman"/>
          <w:b/>
          <w:sz w:val="24"/>
          <w:szCs w:val="24"/>
          <w:lang w:val="ro-RO"/>
        </w:rPr>
        <w:t xml:space="preserve"> AND RADIOLOGICAL ACTIVITIES</w:t>
      </w:r>
    </w:p>
    <w:p w:rsidR="00131829" w:rsidRDefault="00131829" w:rsidP="00131829">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MD-6068, Chisinau municipality, Alecu Russo street, 1</w:t>
      </w:r>
    </w:p>
    <w:p w:rsidR="00131829" w:rsidRDefault="00131829" w:rsidP="00131829">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 xml:space="preserve"> tel</w:t>
      </w:r>
      <w:r>
        <w:rPr>
          <w:rFonts w:ascii="Times New Roman" w:hAnsi="Times New Roman" w:cs="Times New Roman"/>
          <w:sz w:val="20"/>
          <w:szCs w:val="20"/>
          <w:lang w:val="en-US"/>
        </w:rPr>
        <w:t>ephone</w:t>
      </w:r>
      <w:r w:rsidRPr="00A372D8">
        <w:rPr>
          <w:rFonts w:ascii="Times New Roman" w:hAnsi="Times New Roman" w:cs="Times New Roman"/>
          <w:sz w:val="20"/>
          <w:szCs w:val="20"/>
          <w:lang w:val="en-US"/>
        </w:rPr>
        <w:t xml:space="preserve"> / fax: (+373) 22 31 11 37, e-mail: </w:t>
      </w:r>
      <w:hyperlink r:id="rId16" w:history="1">
        <w:r w:rsidRPr="00F34539">
          <w:rPr>
            <w:rStyle w:val="a6"/>
            <w:rFonts w:ascii="Times New Roman" w:hAnsi="Times New Roman" w:cs="Times New Roman"/>
            <w:sz w:val="20"/>
            <w:szCs w:val="20"/>
            <w:lang w:val="en-US"/>
          </w:rPr>
          <w:t>agentia.nucleara@anranr.gov.md</w:t>
        </w:r>
      </w:hyperlink>
    </w:p>
    <w:p w:rsidR="00B767E4" w:rsidRPr="00131829" w:rsidRDefault="00B767E4" w:rsidP="00B767E4">
      <w:pPr>
        <w:jc w:val="center"/>
        <w:rPr>
          <w:rFonts w:ascii="Times New Roman" w:hAnsi="Times New Roman" w:cs="Times New Roman"/>
          <w:sz w:val="24"/>
          <w:szCs w:val="24"/>
          <w:lang w:val="en-US"/>
        </w:rPr>
      </w:pPr>
    </w:p>
    <w:p w:rsidR="00B767E4" w:rsidRPr="00814B7F" w:rsidRDefault="00B767E4" w:rsidP="00B767E4">
      <w:pPr>
        <w:jc w:val="center"/>
        <w:rPr>
          <w:rFonts w:ascii="Times New Roman" w:hAnsi="Times New Roman" w:cs="Times New Roman"/>
          <w:sz w:val="24"/>
          <w:szCs w:val="24"/>
          <w:lang w:val="ro-RO"/>
        </w:rPr>
      </w:pPr>
    </w:p>
    <w:p w:rsidR="00131829" w:rsidRPr="00131829" w:rsidRDefault="00131829" w:rsidP="00131829">
      <w:pPr>
        <w:jc w:val="center"/>
        <w:rPr>
          <w:rFonts w:ascii="Times New Roman" w:hAnsi="Times New Roman" w:cs="Times New Roman"/>
          <w:b/>
          <w:caps/>
          <w:sz w:val="24"/>
          <w:szCs w:val="24"/>
          <w:lang w:val="ro-RO"/>
        </w:rPr>
      </w:pPr>
      <w:r w:rsidRPr="00131829">
        <w:rPr>
          <w:rFonts w:ascii="Times New Roman" w:hAnsi="Times New Roman" w:cs="Times New Roman"/>
          <w:b/>
          <w:caps/>
          <w:sz w:val="24"/>
          <w:szCs w:val="24"/>
          <w:lang w:val="ro-RO"/>
        </w:rPr>
        <w:t>PARTIAL RADIOLOGICAL AUTHORIZATION</w:t>
      </w:r>
    </w:p>
    <w:p w:rsidR="00131829" w:rsidRDefault="00131829" w:rsidP="00131829">
      <w:pPr>
        <w:jc w:val="center"/>
        <w:rPr>
          <w:rFonts w:ascii="Times New Roman" w:hAnsi="Times New Roman" w:cs="Times New Roman"/>
          <w:b/>
          <w:caps/>
          <w:sz w:val="24"/>
          <w:szCs w:val="24"/>
          <w:lang w:val="ro-RO"/>
        </w:rPr>
      </w:pPr>
      <w:r w:rsidRPr="00131829">
        <w:rPr>
          <w:rFonts w:ascii="Times New Roman" w:hAnsi="Times New Roman" w:cs="Times New Roman"/>
          <w:b/>
          <w:caps/>
          <w:sz w:val="24"/>
          <w:szCs w:val="24"/>
          <w:lang w:val="ro-RO"/>
        </w:rPr>
        <w:lastRenderedPageBreak/>
        <w:t>OF TRANSFER</w:t>
      </w:r>
    </w:p>
    <w:p w:rsidR="00B767E4" w:rsidRPr="00814B7F" w:rsidRDefault="00B767E4" w:rsidP="00131829">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n</w:t>
      </w:r>
      <w:r w:rsidR="00131829">
        <w:rPr>
          <w:rFonts w:ascii="Times New Roman" w:hAnsi="Times New Roman" w:cs="Times New Roman"/>
          <w:sz w:val="24"/>
          <w:szCs w:val="24"/>
          <w:lang w:val="ro-RO"/>
        </w:rPr>
        <w:t>o</w:t>
      </w:r>
      <w:r w:rsidRPr="00814B7F">
        <w:rPr>
          <w:rFonts w:ascii="Times New Roman" w:hAnsi="Times New Roman" w:cs="Times New Roman"/>
          <w:sz w:val="24"/>
          <w:szCs w:val="24"/>
          <w:lang w:val="ro-RO"/>
        </w:rPr>
        <w:t xml:space="preserve">. ___ </w:t>
      </w:r>
      <w:r w:rsidR="00131829">
        <w:rPr>
          <w:rFonts w:ascii="Times New Roman" w:hAnsi="Times New Roman" w:cs="Times New Roman"/>
          <w:sz w:val="24"/>
          <w:szCs w:val="24"/>
          <w:lang w:val="ro-RO"/>
        </w:rPr>
        <w:t>of</w:t>
      </w:r>
      <w:r w:rsidRPr="00814B7F">
        <w:rPr>
          <w:rFonts w:ascii="Times New Roman" w:hAnsi="Times New Roman" w:cs="Times New Roman"/>
          <w:sz w:val="24"/>
          <w:szCs w:val="24"/>
          <w:lang w:val="ro-RO"/>
        </w:rPr>
        <w:t xml:space="preserve"> __________   </w:t>
      </w:r>
    </w:p>
    <w:p w:rsidR="00B767E4" w:rsidRPr="00814B7F" w:rsidRDefault="00B767E4" w:rsidP="00B767E4">
      <w:pPr>
        <w:jc w:val="center"/>
        <w:rPr>
          <w:rFonts w:ascii="Times New Roman" w:hAnsi="Times New Roman" w:cs="Times New Roman"/>
          <w:sz w:val="24"/>
          <w:szCs w:val="24"/>
          <w:lang w:val="ro-RO"/>
        </w:rPr>
      </w:pPr>
    </w:p>
    <w:p w:rsidR="00131829" w:rsidRPr="00814B7F" w:rsidRDefault="00131829" w:rsidP="00131829">
      <w:pPr>
        <w:jc w:val="center"/>
        <w:rPr>
          <w:rFonts w:ascii="Times New Roman" w:hAnsi="Times New Roman" w:cs="Times New Roman"/>
          <w:sz w:val="24"/>
          <w:szCs w:val="24"/>
          <w:lang w:val="ro-RO"/>
        </w:rPr>
      </w:pPr>
      <w:r w:rsidRPr="00082E08">
        <w:rPr>
          <w:rFonts w:ascii="Times New Roman" w:hAnsi="Times New Roman" w:cs="Times New Roman"/>
          <w:sz w:val="24"/>
          <w:szCs w:val="24"/>
          <w:lang w:val="ro-RO"/>
        </w:rPr>
        <w:t xml:space="preserve">On the basis of the </w:t>
      </w:r>
      <w:r w:rsidR="00A74947">
        <w:rPr>
          <w:rFonts w:ascii="Times New Roman" w:hAnsi="Times New Roman" w:cs="Times New Roman"/>
          <w:sz w:val="24"/>
          <w:szCs w:val="24"/>
          <w:lang w:val="ro-RO"/>
        </w:rPr>
        <w:t>application</w:t>
      </w:r>
      <w:r w:rsidRPr="00082E08">
        <w:rPr>
          <w:rFonts w:ascii="Times New Roman" w:hAnsi="Times New Roman" w:cs="Times New Roman"/>
          <w:sz w:val="24"/>
          <w:szCs w:val="24"/>
          <w:lang w:val="ro-RO"/>
        </w:rPr>
        <w:t xml:space="preserve"> assessment </w:t>
      </w:r>
      <w:r w:rsidRPr="00814B7F">
        <w:rPr>
          <w:rFonts w:ascii="Times New Roman" w:hAnsi="Times New Roman" w:cs="Times New Roman"/>
          <w:sz w:val="24"/>
          <w:szCs w:val="24"/>
          <w:lang w:val="ro-RO"/>
        </w:rPr>
        <w:t xml:space="preserve">nr. </w:t>
      </w:r>
      <w:r w:rsidRPr="00814B7F">
        <w:rPr>
          <w:rFonts w:ascii="Times New Roman" w:hAnsi="Times New Roman" w:cs="Times New Roman"/>
          <w:b/>
          <w:bCs/>
          <w:sz w:val="24"/>
          <w:szCs w:val="24"/>
          <w:lang w:val="ro-RO"/>
        </w:rPr>
        <w:t>___</w:t>
      </w:r>
      <w:r w:rsidRPr="00814B7F">
        <w:rPr>
          <w:rFonts w:ascii="Times New Roman" w:hAnsi="Times New Roman" w:cs="Times New Roman"/>
          <w:b/>
          <w:sz w:val="24"/>
          <w:szCs w:val="24"/>
          <w:lang w:val="ro-RO"/>
        </w:rPr>
        <w:t xml:space="preserve"> </w:t>
      </w:r>
      <w:r>
        <w:rPr>
          <w:rFonts w:ascii="Times New Roman" w:hAnsi="Times New Roman" w:cs="Times New Roman"/>
          <w:sz w:val="24"/>
          <w:szCs w:val="24"/>
          <w:lang w:val="ro-RO"/>
        </w:rPr>
        <w:t>of</w:t>
      </w:r>
      <w:r w:rsidRPr="00814B7F">
        <w:rPr>
          <w:rFonts w:ascii="Times New Roman" w:hAnsi="Times New Roman" w:cs="Times New Roman"/>
          <w:b/>
          <w:sz w:val="24"/>
          <w:szCs w:val="24"/>
          <w:lang w:val="ro-RO"/>
        </w:rPr>
        <w:t xml:space="preserve"> __________</w:t>
      </w:r>
      <w:r w:rsidRPr="00814B7F">
        <w:rPr>
          <w:rFonts w:ascii="Times New Roman" w:hAnsi="Times New Roman" w:cs="Times New Roman"/>
          <w:sz w:val="24"/>
          <w:szCs w:val="24"/>
          <w:lang w:val="ro-RO"/>
        </w:rPr>
        <w:t xml:space="preserve"> a </w:t>
      </w:r>
    </w:p>
    <w:p w:rsidR="00131829" w:rsidRPr="00814B7F" w:rsidRDefault="00131829" w:rsidP="00131829">
      <w:pPr>
        <w:jc w:val="center"/>
        <w:rPr>
          <w:rFonts w:ascii="Times New Roman" w:hAnsi="Times New Roman" w:cs="Times New Roman"/>
          <w:sz w:val="24"/>
          <w:szCs w:val="24"/>
          <w:lang w:val="ro-RO"/>
        </w:rPr>
      </w:pPr>
    </w:p>
    <w:p w:rsidR="00131829" w:rsidRPr="00814B7F" w:rsidRDefault="00131829" w:rsidP="00131829">
      <w:pPr>
        <w:rPr>
          <w:rFonts w:ascii="Times New Roman" w:hAnsi="Times New Roman" w:cs="Times New Roman"/>
          <w:b/>
          <w:sz w:val="24"/>
          <w:szCs w:val="24"/>
          <w:lang w:val="ro-RO"/>
        </w:rPr>
      </w:pPr>
      <w:r w:rsidRPr="00814B7F">
        <w:rPr>
          <w:rFonts w:ascii="Times New Roman" w:hAnsi="Times New Roman" w:cs="Times New Roman"/>
          <w:b/>
          <w:sz w:val="24"/>
          <w:szCs w:val="24"/>
          <w:lang w:val="ro-RO"/>
        </w:rPr>
        <w:t>________________________________________________________________</w:t>
      </w:r>
    </w:p>
    <w:p w:rsidR="00131829" w:rsidRPr="00814B7F" w:rsidRDefault="00131829" w:rsidP="00131829">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Pr="00082E08">
        <w:rPr>
          <w:rFonts w:ascii="Times New Roman" w:hAnsi="Times New Roman" w:cs="Times New Roman"/>
          <w:sz w:val="24"/>
          <w:szCs w:val="24"/>
          <w:lang w:val="ro-RO"/>
        </w:rPr>
        <w:t>the name of the applicant</w:t>
      </w:r>
      <w:r w:rsidRPr="00814B7F">
        <w:rPr>
          <w:rFonts w:ascii="Times New Roman" w:hAnsi="Times New Roman" w:cs="Times New Roman"/>
          <w:sz w:val="24"/>
          <w:szCs w:val="24"/>
          <w:lang w:val="ro-RO"/>
        </w:rPr>
        <w:t>)</w:t>
      </w:r>
    </w:p>
    <w:p w:rsidR="00B767E4" w:rsidRPr="00814B7F" w:rsidRDefault="00B767E4" w:rsidP="00B767E4">
      <w:pPr>
        <w:jc w:val="center"/>
        <w:rPr>
          <w:rFonts w:ascii="Times New Roman" w:hAnsi="Times New Roman" w:cs="Times New Roman"/>
          <w:sz w:val="24"/>
          <w:szCs w:val="24"/>
          <w:lang w:val="ro-RO"/>
        </w:rPr>
      </w:pPr>
    </w:p>
    <w:p w:rsidR="00131829" w:rsidRPr="00814B7F" w:rsidRDefault="00131829" w:rsidP="00131829">
      <w:pPr>
        <w:rPr>
          <w:rFonts w:ascii="Times New Roman" w:hAnsi="Times New Roman" w:cs="Times New Roman"/>
          <w:b/>
          <w:bCs/>
          <w:sz w:val="24"/>
          <w:szCs w:val="24"/>
          <w:lang w:val="ro-RO"/>
        </w:rPr>
      </w:pPr>
      <w:r>
        <w:rPr>
          <w:rFonts w:ascii="Times New Roman" w:hAnsi="Times New Roman" w:cs="Times New Roman"/>
          <w:b/>
          <w:bCs/>
          <w:sz w:val="24"/>
          <w:szCs w:val="24"/>
          <w:lang w:val="ro-RO"/>
        </w:rPr>
        <w:t>The r</w:t>
      </w:r>
      <w:r w:rsidRPr="00082E08">
        <w:rPr>
          <w:rFonts w:ascii="Times New Roman" w:hAnsi="Times New Roman" w:cs="Times New Roman"/>
          <w:b/>
          <w:bCs/>
          <w:sz w:val="24"/>
          <w:szCs w:val="24"/>
          <w:lang w:val="ro-RO"/>
        </w:rPr>
        <w:t xml:space="preserve">adiological authorization series A no. _________ valid until </w:t>
      </w:r>
      <w:r w:rsidRPr="00814B7F">
        <w:rPr>
          <w:rFonts w:ascii="Times New Roman" w:hAnsi="Times New Roman" w:cs="Times New Roman"/>
          <w:b/>
          <w:bCs/>
          <w:sz w:val="24"/>
          <w:szCs w:val="24"/>
          <w:lang w:val="ro-RO"/>
        </w:rPr>
        <w:t>________</w:t>
      </w:r>
    </w:p>
    <w:p w:rsidR="00B767E4" w:rsidRPr="00814B7F" w:rsidRDefault="00B767E4" w:rsidP="00131829">
      <w:pPr>
        <w:rPr>
          <w:rFonts w:ascii="Times New Roman" w:hAnsi="Times New Roman" w:cs="Times New Roman"/>
          <w:b/>
          <w:bCs/>
          <w:sz w:val="24"/>
          <w:szCs w:val="24"/>
          <w:lang w:val="ro-RO"/>
        </w:rPr>
      </w:pPr>
    </w:p>
    <w:p w:rsidR="00B767E4" w:rsidRPr="00814B7F" w:rsidRDefault="00B767E4" w:rsidP="00B767E4">
      <w:pPr>
        <w:jc w:val="center"/>
        <w:rPr>
          <w:rFonts w:ascii="Times New Roman" w:hAnsi="Times New Roman" w:cs="Times New Roman"/>
          <w:b/>
          <w:bCs/>
          <w:sz w:val="24"/>
          <w:szCs w:val="24"/>
          <w:lang w:val="ro-RO"/>
        </w:rPr>
      </w:pPr>
      <w:r w:rsidRPr="00814B7F">
        <w:rPr>
          <w:rFonts w:ascii="Times New Roman" w:hAnsi="Times New Roman" w:cs="Times New Roman"/>
          <w:b/>
          <w:bCs/>
          <w:sz w:val="24"/>
          <w:szCs w:val="24"/>
          <w:lang w:val="ro-RO"/>
        </w:rPr>
        <w:t>________________________________________________________________</w:t>
      </w:r>
    </w:p>
    <w:p w:rsidR="00B767E4" w:rsidRPr="00814B7F" w:rsidRDefault="00B767E4" w:rsidP="00B767E4">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00131829" w:rsidRPr="00082E08">
        <w:rPr>
          <w:rFonts w:ascii="Times New Roman" w:hAnsi="Times New Roman" w:cs="Times New Roman"/>
          <w:sz w:val="24"/>
          <w:szCs w:val="24"/>
          <w:lang w:val="ro-RO"/>
        </w:rPr>
        <w:t>the nam</w:t>
      </w:r>
      <w:r w:rsidR="00131829">
        <w:rPr>
          <w:rFonts w:ascii="Times New Roman" w:hAnsi="Times New Roman" w:cs="Times New Roman"/>
          <w:sz w:val="24"/>
          <w:szCs w:val="24"/>
          <w:lang w:val="ro-RO"/>
        </w:rPr>
        <w:t>e of the consignee</w:t>
      </w:r>
      <w:r w:rsidRPr="00814B7F">
        <w:rPr>
          <w:rFonts w:ascii="Times New Roman" w:hAnsi="Times New Roman" w:cs="Times New Roman"/>
          <w:sz w:val="24"/>
          <w:szCs w:val="24"/>
          <w:lang w:val="ro-RO"/>
        </w:rPr>
        <w:t>)</w:t>
      </w:r>
    </w:p>
    <w:p w:rsidR="00B767E4" w:rsidRPr="00814B7F" w:rsidRDefault="00B767E4" w:rsidP="00B767E4">
      <w:pPr>
        <w:jc w:val="center"/>
        <w:rPr>
          <w:rFonts w:ascii="Times New Roman" w:hAnsi="Times New Roman" w:cs="Times New Roman"/>
          <w:sz w:val="24"/>
          <w:szCs w:val="24"/>
          <w:lang w:val="ro-RO"/>
        </w:rPr>
      </w:pPr>
    </w:p>
    <w:p w:rsidR="00131829" w:rsidRPr="00814B7F" w:rsidRDefault="00131829" w:rsidP="00131829">
      <w:pPr>
        <w:rPr>
          <w:rFonts w:ascii="Times New Roman" w:hAnsi="Times New Roman" w:cs="Times New Roman"/>
          <w:b/>
          <w:bCs/>
          <w:sz w:val="24"/>
          <w:szCs w:val="24"/>
          <w:lang w:val="ro-RO"/>
        </w:rPr>
      </w:pPr>
      <w:r>
        <w:rPr>
          <w:rFonts w:ascii="Times New Roman" w:hAnsi="Times New Roman" w:cs="Times New Roman"/>
          <w:b/>
          <w:bCs/>
          <w:sz w:val="24"/>
          <w:szCs w:val="24"/>
          <w:lang w:val="ro-RO"/>
        </w:rPr>
        <w:t>The r</w:t>
      </w:r>
      <w:r w:rsidRPr="00082E08">
        <w:rPr>
          <w:rFonts w:ascii="Times New Roman" w:hAnsi="Times New Roman" w:cs="Times New Roman"/>
          <w:b/>
          <w:bCs/>
          <w:sz w:val="24"/>
          <w:szCs w:val="24"/>
          <w:lang w:val="ro-RO"/>
        </w:rPr>
        <w:t xml:space="preserve">adiological authorization series A no. _________ valid until </w:t>
      </w:r>
      <w:r w:rsidRPr="00814B7F">
        <w:rPr>
          <w:rFonts w:ascii="Times New Roman" w:hAnsi="Times New Roman" w:cs="Times New Roman"/>
          <w:b/>
          <w:bCs/>
          <w:sz w:val="24"/>
          <w:szCs w:val="24"/>
          <w:lang w:val="ro-RO"/>
        </w:rPr>
        <w:t>________</w:t>
      </w:r>
    </w:p>
    <w:p w:rsidR="00131829" w:rsidRPr="00814B7F" w:rsidRDefault="00131829" w:rsidP="00131829">
      <w:pPr>
        <w:jc w:val="center"/>
        <w:rPr>
          <w:rFonts w:ascii="Times New Roman" w:hAnsi="Times New Roman" w:cs="Times New Roman"/>
          <w:b/>
          <w:sz w:val="24"/>
          <w:szCs w:val="24"/>
          <w:lang w:val="ro-RO"/>
        </w:rPr>
      </w:pPr>
    </w:p>
    <w:p w:rsidR="00131829" w:rsidRPr="00814B7F" w:rsidRDefault="00131829" w:rsidP="00131829">
      <w:pPr>
        <w:rPr>
          <w:rFonts w:ascii="Times New Roman" w:hAnsi="Times New Roman" w:cs="Times New Roman"/>
          <w:b/>
          <w:sz w:val="24"/>
          <w:szCs w:val="24"/>
          <w:lang w:val="ro-RO"/>
        </w:rPr>
      </w:pPr>
      <w:r w:rsidRPr="00082E08">
        <w:rPr>
          <w:rFonts w:ascii="Times New Roman" w:hAnsi="Times New Roman" w:cs="Times New Roman"/>
          <w:b/>
          <w:sz w:val="24"/>
          <w:szCs w:val="24"/>
          <w:lang w:val="ro-RO"/>
        </w:rPr>
        <w:t xml:space="preserve">advises </w:t>
      </w:r>
      <w:r>
        <w:rPr>
          <w:rFonts w:ascii="Times New Roman" w:hAnsi="Times New Roman" w:cs="Times New Roman"/>
          <w:b/>
          <w:sz w:val="24"/>
          <w:szCs w:val="24"/>
          <w:lang w:val="ro-RO"/>
        </w:rPr>
        <w:t xml:space="preserve">the transfer </w:t>
      </w:r>
      <w:r w:rsidRPr="00082E08">
        <w:rPr>
          <w:rFonts w:ascii="Times New Roman" w:hAnsi="Times New Roman" w:cs="Times New Roman"/>
          <w:b/>
          <w:sz w:val="24"/>
          <w:szCs w:val="24"/>
          <w:lang w:val="ro-RO"/>
        </w:rPr>
        <w:t xml:space="preserve"> </w:t>
      </w:r>
      <w:r w:rsidRPr="00814B7F">
        <w:rPr>
          <w:rFonts w:ascii="Times New Roman" w:hAnsi="Times New Roman" w:cs="Times New Roman"/>
          <w:b/>
          <w:sz w:val="24"/>
          <w:szCs w:val="24"/>
          <w:lang w:val="ro-RO"/>
        </w:rPr>
        <w:t>________________________________</w:t>
      </w:r>
      <w:r>
        <w:rPr>
          <w:rFonts w:ascii="Times New Roman" w:hAnsi="Times New Roman" w:cs="Times New Roman"/>
          <w:b/>
          <w:sz w:val="24"/>
          <w:szCs w:val="24"/>
          <w:lang w:val="ro-RO"/>
        </w:rPr>
        <w:t>_____</w:t>
      </w:r>
      <w:r w:rsidRPr="00814B7F">
        <w:rPr>
          <w:rFonts w:ascii="Times New Roman" w:hAnsi="Times New Roman" w:cs="Times New Roman"/>
          <w:b/>
          <w:sz w:val="24"/>
          <w:szCs w:val="24"/>
          <w:lang w:val="ro-RO"/>
        </w:rPr>
        <w:t>______</w:t>
      </w:r>
    </w:p>
    <w:p w:rsidR="00B767E4" w:rsidRPr="00814B7F" w:rsidRDefault="00B767E4" w:rsidP="00B767E4">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 xml:space="preserve"> </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D5A75" w:rsidP="00B767E4">
      <w:pPr>
        <w:jc w:val="center"/>
        <w:rPr>
          <w:rFonts w:ascii="Times New Roman" w:hAnsi="Times New Roman" w:cs="Times New Roman"/>
          <w:b/>
          <w:sz w:val="24"/>
          <w:szCs w:val="24"/>
          <w:lang w:val="ro-RO"/>
        </w:rPr>
      </w:pPr>
      <w:r>
        <w:rPr>
          <w:rFonts w:ascii="Times New Roman" w:hAnsi="Times New Roman" w:cs="Times New Roman"/>
          <w:sz w:val="24"/>
          <w:szCs w:val="24"/>
          <w:lang w:val="ro-RO"/>
        </w:rPr>
        <w:t>Basis:</w:t>
      </w:r>
      <w:r w:rsidR="00B767E4" w:rsidRPr="00814B7F">
        <w:rPr>
          <w:rFonts w:ascii="Times New Roman" w:hAnsi="Times New Roman" w:cs="Times New Roman"/>
          <w:sz w:val="24"/>
          <w:szCs w:val="24"/>
          <w:lang w:val="ro-RO"/>
        </w:rPr>
        <w:t xml:space="preserve"> _____________________________________________________________________</w:t>
      </w:r>
      <w:r w:rsidR="00B767E4" w:rsidRPr="00814B7F">
        <w:rPr>
          <w:rFonts w:ascii="Times New Roman" w:hAnsi="Times New Roman" w:cs="Times New Roman"/>
          <w:b/>
          <w:sz w:val="24"/>
          <w:szCs w:val="24"/>
          <w:lang w:val="ro-RO"/>
        </w:rPr>
        <w:t>_______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D5A75" w:rsidRDefault="00BD5A75" w:rsidP="00BD5A75">
      <w:pPr>
        <w:ind w:right="271"/>
        <w:jc w:val="center"/>
        <w:rPr>
          <w:rFonts w:ascii="Times New Roman" w:hAnsi="Times New Roman" w:cs="Times New Roman"/>
          <w:sz w:val="24"/>
          <w:szCs w:val="24"/>
          <w:lang w:val="ro-RO"/>
        </w:rPr>
      </w:pPr>
      <w:r w:rsidRPr="00131829">
        <w:rPr>
          <w:rFonts w:ascii="Times New Roman" w:hAnsi="Times New Roman" w:cs="Times New Roman"/>
          <w:sz w:val="24"/>
          <w:szCs w:val="24"/>
          <w:lang w:val="ro-RO"/>
        </w:rPr>
        <w:t>Limits and conditions:</w:t>
      </w:r>
    </w:p>
    <w:p w:rsidR="00B767E4" w:rsidRPr="00814B7F" w:rsidRDefault="00B767E4" w:rsidP="00B767E4">
      <w:pPr>
        <w:ind w:left="186" w:right="271"/>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__________________________________________________________________________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Head,</w:t>
      </w:r>
    </w:p>
    <w:p w:rsidR="00BD5A75"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chief inspector of state</w:t>
      </w: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in the field of nuclear and radiological activities</w:t>
      </w:r>
    </w:p>
    <w:p w:rsidR="00BD5A75" w:rsidRPr="004F74C4" w:rsidRDefault="00BD5A75" w:rsidP="00BD5A75">
      <w:pPr>
        <w:spacing w:after="0"/>
        <w:jc w:val="right"/>
        <w:rPr>
          <w:rFonts w:ascii="Times New Roman" w:hAnsi="Times New Roman" w:cs="Times New Roman"/>
          <w:sz w:val="24"/>
          <w:szCs w:val="24"/>
          <w:lang w:val="en-US"/>
        </w:rPr>
      </w:pPr>
      <w:r w:rsidRPr="004F74C4">
        <w:rPr>
          <w:rFonts w:ascii="Times New Roman" w:hAnsi="Times New Roman" w:cs="Times New Roman"/>
          <w:sz w:val="24"/>
          <w:szCs w:val="24"/>
          <w:lang w:val="en-US"/>
        </w:rPr>
        <w:t>_______________</w:t>
      </w:r>
    </w:p>
    <w:p w:rsidR="00BD5A75" w:rsidRPr="004F74C4" w:rsidRDefault="00BD5A75" w:rsidP="00BD5A75">
      <w:pPr>
        <w:spacing w:after="0"/>
        <w:jc w:val="right"/>
        <w:rPr>
          <w:rFonts w:ascii="Times New Roman" w:hAnsi="Times New Roman" w:cs="Times New Roman"/>
          <w:sz w:val="24"/>
          <w:szCs w:val="24"/>
          <w:lang w:val="en-US"/>
        </w:rPr>
      </w:pPr>
      <w:r w:rsidRPr="00A73DF0">
        <w:rPr>
          <w:rFonts w:ascii="Times New Roman" w:hAnsi="Times New Roman" w:cs="Times New Roman"/>
          <w:i/>
          <w:sz w:val="24"/>
          <w:szCs w:val="24"/>
          <w:lang w:val="en-US"/>
        </w:rPr>
        <w:t>(S</w:t>
      </w:r>
      <w:r>
        <w:rPr>
          <w:rFonts w:ascii="Times New Roman" w:hAnsi="Times New Roman" w:cs="Times New Roman"/>
          <w:i/>
          <w:sz w:val="24"/>
          <w:szCs w:val="24"/>
          <w:lang w:val="en-US"/>
        </w:rPr>
        <w:t>ignature)</w:t>
      </w: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jc w:val="right"/>
        <w:rPr>
          <w:rFonts w:ascii="Times New Roman" w:hAnsi="Times New Roman" w:cs="Times New Roman"/>
          <w:sz w:val="24"/>
          <w:szCs w:val="24"/>
          <w:lang w:val="ro-RO"/>
        </w:rPr>
      </w:pP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t xml:space="preserve">                            </w:t>
      </w:r>
      <w:r>
        <w:rPr>
          <w:rFonts w:ascii="Times New Roman" w:hAnsi="Times New Roman" w:cs="Times New Roman"/>
          <w:sz w:val="24"/>
          <w:szCs w:val="24"/>
          <w:lang w:val="ro-RO"/>
        </w:rPr>
        <w:t>P.S.</w:t>
      </w:r>
    </w:p>
    <w:p w:rsidR="00190B41" w:rsidRDefault="00190B41" w:rsidP="00190B41">
      <w:pPr>
        <w:spacing w:after="0"/>
        <w:rPr>
          <w:rFonts w:ascii="Times New Roman" w:hAnsi="Times New Roman" w:cs="Times New Roman"/>
          <w:sz w:val="24"/>
          <w:szCs w:val="24"/>
          <w:lang w:val="ro-RO"/>
        </w:rPr>
      </w:pPr>
    </w:p>
    <w:p w:rsidR="00BD5A75" w:rsidRDefault="00BD5A75" w:rsidP="00190B41">
      <w:pPr>
        <w:spacing w:after="0"/>
        <w:rPr>
          <w:rFonts w:ascii="Times New Roman" w:hAnsi="Times New Roman" w:cs="Times New Roman"/>
          <w:sz w:val="24"/>
          <w:szCs w:val="24"/>
          <w:lang w:val="ro-RO"/>
        </w:rPr>
      </w:pPr>
    </w:p>
    <w:p w:rsidR="00BD5A75" w:rsidRPr="00BD5A75" w:rsidRDefault="00BD5A75" w:rsidP="00190B41">
      <w:pPr>
        <w:spacing w:after="0"/>
        <w:rPr>
          <w:rFonts w:ascii="Times New Roman" w:hAnsi="Times New Roman" w:cs="Times New Roman"/>
          <w:sz w:val="24"/>
          <w:szCs w:val="24"/>
          <w:lang w:val="ro-RO"/>
        </w:rPr>
      </w:pPr>
    </w:p>
    <w:p w:rsidR="00190B41" w:rsidRPr="00814B7F" w:rsidRDefault="00190B41" w:rsidP="00190B41">
      <w:pPr>
        <w:spacing w:after="0"/>
        <w:rPr>
          <w:rFonts w:ascii="Times New Roman" w:hAnsi="Times New Roman" w:cs="Times New Roman"/>
          <w:sz w:val="24"/>
          <w:szCs w:val="24"/>
          <w:lang w:val="en-US"/>
        </w:rPr>
      </w:pPr>
    </w:p>
    <w:p w:rsidR="00190B41" w:rsidRPr="00BD5A75" w:rsidRDefault="00BD5A75" w:rsidP="00BD5A75">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Annex no</w:t>
      </w:r>
      <w:r w:rsidR="00190B41" w:rsidRPr="00BD5A75">
        <w:rPr>
          <w:rFonts w:ascii="Times New Roman" w:hAnsi="Times New Roman" w:cs="Times New Roman"/>
          <w:b/>
          <w:sz w:val="24"/>
          <w:szCs w:val="24"/>
          <w:lang w:val="en-US"/>
        </w:rPr>
        <w:t>.6</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6</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BD5A75" w:rsidRPr="00814B7F" w:rsidRDefault="00BD5A75" w:rsidP="00BD5A75">
      <w:pPr>
        <w:rPr>
          <w:rFonts w:ascii="Times New Roman" w:hAnsi="Times New Roman" w:cs="Times New Roman"/>
          <w:sz w:val="24"/>
          <w:szCs w:val="24"/>
          <w:lang w:val="ro-RO"/>
        </w:rPr>
      </w:pPr>
    </w:p>
    <w:p w:rsidR="00BD5A75" w:rsidRPr="00814B7F" w:rsidRDefault="0081366E" w:rsidP="00BD5A75">
      <w:pPr>
        <w:jc w:val="center"/>
        <w:rPr>
          <w:rFonts w:ascii="Times New Roman" w:hAnsi="Times New Roman" w:cs="Times New Roman"/>
          <w:sz w:val="24"/>
          <w:szCs w:val="24"/>
          <w:lang w:val="ro-RO"/>
        </w:rPr>
      </w:pPr>
      <w:r>
        <w:rPr>
          <w:rFonts w:ascii="Times New Roman" w:hAnsi="Times New Roman" w:cs="Times New Roman"/>
          <w:sz w:val="24"/>
          <w:szCs w:val="24"/>
          <w:lang w:eastAsia="ar-SA"/>
        </w:rPr>
        <w:object w:dxaOrig="1440" w:dyaOrig="1440">
          <v:shape id="_x0000_s1037" type="#_x0000_t75" style="position:absolute;left:0;text-align:left;margin-left:214.2pt;margin-top:10.65pt;width:57.6pt;height:57.75pt;z-index:251686912;mso-wrap-distance-left:9.05pt;mso-wrap-distance-right:9.05pt" filled="t">
            <v:fill color2="black"/>
            <v:imagedata r:id="rId7" o:title=""/>
          </v:shape>
          <o:OLEObject Type="Embed" ProgID="Рисунок" ShapeID="_x0000_s1037" DrawAspect="Content" ObjectID="_1590933937" r:id="rId17"/>
        </w:object>
      </w:r>
    </w:p>
    <w:p w:rsidR="00BD5A75" w:rsidRPr="00814B7F" w:rsidRDefault="00BD5A75" w:rsidP="00BD5A75">
      <w:pPr>
        <w:jc w:val="center"/>
        <w:rPr>
          <w:rFonts w:ascii="Times New Roman" w:hAnsi="Times New Roman" w:cs="Times New Roman"/>
          <w:sz w:val="24"/>
          <w:szCs w:val="24"/>
          <w:lang w:val="ro-RO"/>
        </w:rPr>
      </w:pPr>
    </w:p>
    <w:p w:rsidR="00BD5A75" w:rsidRDefault="00BD5A75" w:rsidP="00BD5A75">
      <w:pPr>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Pr="00814B7F">
        <w:rPr>
          <w:rFonts w:ascii="Times New Roman" w:hAnsi="Times New Roman" w:cs="Times New Roman"/>
          <w:sz w:val="24"/>
          <w:szCs w:val="24"/>
          <w:lang w:val="ro-RO"/>
        </w:rPr>
        <w:t xml:space="preserve">REPUBLIC                     </w:t>
      </w:r>
      <w:r>
        <w:rPr>
          <w:rFonts w:ascii="Times New Roman" w:hAnsi="Times New Roman" w:cs="Times New Roman"/>
          <w:sz w:val="24"/>
          <w:szCs w:val="24"/>
          <w:lang w:val="ro-RO"/>
        </w:rPr>
        <w:t xml:space="preserve">  OF </w:t>
      </w:r>
      <w:r w:rsidRPr="00814B7F">
        <w:rPr>
          <w:rFonts w:ascii="Times New Roman" w:hAnsi="Times New Roman" w:cs="Times New Roman"/>
          <w:sz w:val="24"/>
          <w:szCs w:val="24"/>
          <w:lang w:val="ro-RO"/>
        </w:rPr>
        <w:t>MOLDOVA</w:t>
      </w:r>
    </w:p>
    <w:p w:rsidR="00BD5A75" w:rsidRPr="00082E08" w:rsidRDefault="00BD5A75" w:rsidP="00BD5A75">
      <w:pPr>
        <w:jc w:val="center"/>
        <w:rPr>
          <w:rFonts w:ascii="Times New Roman" w:hAnsi="Times New Roman" w:cs="Times New Roman"/>
          <w:sz w:val="24"/>
          <w:szCs w:val="24"/>
          <w:lang w:val="ro-RO"/>
        </w:rPr>
      </w:pPr>
    </w:p>
    <w:p w:rsidR="00BD5A75" w:rsidRDefault="00BD5A75" w:rsidP="00BD5A75">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THE </w:t>
      </w:r>
      <w:r w:rsidRPr="00082E08">
        <w:rPr>
          <w:rFonts w:ascii="Times New Roman" w:hAnsi="Times New Roman" w:cs="Times New Roman"/>
          <w:b/>
          <w:sz w:val="24"/>
          <w:szCs w:val="24"/>
          <w:lang w:val="ro-RO"/>
        </w:rPr>
        <w:t>NATIONAL REGULATORY FOR NUCLEAR</w:t>
      </w:r>
    </w:p>
    <w:p w:rsidR="00BD5A75" w:rsidRDefault="00BD5A75" w:rsidP="00BD5A75">
      <w:pPr>
        <w:jc w:val="center"/>
        <w:rPr>
          <w:rFonts w:ascii="Times New Roman" w:hAnsi="Times New Roman" w:cs="Times New Roman"/>
          <w:b/>
          <w:sz w:val="24"/>
          <w:szCs w:val="24"/>
          <w:lang w:val="ro-RO"/>
        </w:rPr>
      </w:pPr>
      <w:r w:rsidRPr="00082E08">
        <w:rPr>
          <w:rFonts w:ascii="Times New Roman" w:hAnsi="Times New Roman" w:cs="Times New Roman"/>
          <w:b/>
          <w:sz w:val="24"/>
          <w:szCs w:val="24"/>
          <w:lang w:val="ro-RO"/>
        </w:rPr>
        <w:t xml:space="preserve"> AND RADIOLOGICAL ACTIVITIES</w:t>
      </w:r>
    </w:p>
    <w:p w:rsidR="00BD5A75" w:rsidRDefault="00BD5A75" w:rsidP="00BD5A75">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MD-6068, Chisinau municipality, Alecu Russo street, 1</w:t>
      </w:r>
    </w:p>
    <w:p w:rsidR="00BD5A75" w:rsidRDefault="00BD5A75" w:rsidP="00BD5A75">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 xml:space="preserve"> tel</w:t>
      </w:r>
      <w:r>
        <w:rPr>
          <w:rFonts w:ascii="Times New Roman" w:hAnsi="Times New Roman" w:cs="Times New Roman"/>
          <w:sz w:val="20"/>
          <w:szCs w:val="20"/>
          <w:lang w:val="en-US"/>
        </w:rPr>
        <w:t>ephone</w:t>
      </w:r>
      <w:r w:rsidRPr="00A372D8">
        <w:rPr>
          <w:rFonts w:ascii="Times New Roman" w:hAnsi="Times New Roman" w:cs="Times New Roman"/>
          <w:sz w:val="20"/>
          <w:szCs w:val="20"/>
          <w:lang w:val="en-US"/>
        </w:rPr>
        <w:t xml:space="preserve"> / fax: (+373) 22 31 11 37, e-mail: </w:t>
      </w:r>
      <w:hyperlink r:id="rId18" w:history="1">
        <w:r w:rsidRPr="00F34539">
          <w:rPr>
            <w:rStyle w:val="a6"/>
            <w:rFonts w:ascii="Times New Roman" w:hAnsi="Times New Roman" w:cs="Times New Roman"/>
            <w:sz w:val="20"/>
            <w:szCs w:val="20"/>
            <w:lang w:val="en-US"/>
          </w:rPr>
          <w:t>agentia.nucleara@anranr.gov.md</w:t>
        </w:r>
      </w:hyperlink>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D5A75" w:rsidRDefault="00BD5A75" w:rsidP="00B767E4">
      <w:pPr>
        <w:jc w:val="center"/>
        <w:rPr>
          <w:rFonts w:ascii="Times New Roman" w:hAnsi="Times New Roman" w:cs="Times New Roman"/>
          <w:b/>
          <w:caps/>
          <w:sz w:val="24"/>
          <w:szCs w:val="24"/>
          <w:lang w:val="ro-RO"/>
        </w:rPr>
      </w:pPr>
      <w:r w:rsidRPr="00BD5A75">
        <w:rPr>
          <w:rFonts w:ascii="Times New Roman" w:hAnsi="Times New Roman" w:cs="Times New Roman"/>
          <w:b/>
          <w:caps/>
          <w:sz w:val="24"/>
          <w:szCs w:val="24"/>
          <w:lang w:val="ro-RO"/>
        </w:rPr>
        <w:t>PARTIAL RADIOLOGICAL AUTHORIZATION</w:t>
      </w:r>
    </w:p>
    <w:p w:rsidR="00BD5A75" w:rsidRDefault="00BD5A75" w:rsidP="00B767E4">
      <w:pPr>
        <w:jc w:val="center"/>
        <w:rPr>
          <w:rFonts w:ascii="Times New Roman" w:hAnsi="Times New Roman" w:cs="Times New Roman"/>
          <w:b/>
          <w:caps/>
          <w:sz w:val="24"/>
          <w:szCs w:val="24"/>
          <w:lang w:val="ro-RO"/>
        </w:rPr>
      </w:pPr>
      <w:r w:rsidRPr="00BD5A75">
        <w:rPr>
          <w:rFonts w:ascii="Times New Roman" w:hAnsi="Times New Roman" w:cs="Times New Roman"/>
          <w:b/>
          <w:caps/>
          <w:sz w:val="24"/>
          <w:szCs w:val="24"/>
          <w:lang w:val="ro-RO"/>
        </w:rPr>
        <w:t xml:space="preserve"> OF CONSTRUCTION / DESIGN</w:t>
      </w:r>
    </w:p>
    <w:p w:rsidR="00BD5A75" w:rsidRPr="00814B7F" w:rsidRDefault="00BD5A75" w:rsidP="00BD5A75">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n</w:t>
      </w:r>
      <w:r>
        <w:rPr>
          <w:rFonts w:ascii="Times New Roman" w:hAnsi="Times New Roman" w:cs="Times New Roman"/>
          <w:sz w:val="24"/>
          <w:szCs w:val="24"/>
          <w:lang w:val="ro-RO"/>
        </w:rPr>
        <w:t>o</w:t>
      </w:r>
      <w:r w:rsidRPr="00814B7F">
        <w:rPr>
          <w:rFonts w:ascii="Times New Roman" w:hAnsi="Times New Roman" w:cs="Times New Roman"/>
          <w:sz w:val="24"/>
          <w:szCs w:val="24"/>
          <w:lang w:val="ro-RO"/>
        </w:rPr>
        <w:t xml:space="preserve">. ___ </w:t>
      </w:r>
      <w:r>
        <w:rPr>
          <w:rFonts w:ascii="Times New Roman" w:hAnsi="Times New Roman" w:cs="Times New Roman"/>
          <w:sz w:val="24"/>
          <w:szCs w:val="24"/>
          <w:lang w:val="ro-RO"/>
        </w:rPr>
        <w:t>of</w:t>
      </w:r>
      <w:r w:rsidRPr="00814B7F">
        <w:rPr>
          <w:rFonts w:ascii="Times New Roman" w:hAnsi="Times New Roman" w:cs="Times New Roman"/>
          <w:sz w:val="24"/>
          <w:szCs w:val="24"/>
          <w:lang w:val="ro-RO"/>
        </w:rPr>
        <w:t xml:space="preserve"> __________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r w:rsidRPr="00082E08">
        <w:rPr>
          <w:rFonts w:ascii="Times New Roman" w:hAnsi="Times New Roman" w:cs="Times New Roman"/>
          <w:sz w:val="24"/>
          <w:szCs w:val="24"/>
          <w:lang w:val="ro-RO"/>
        </w:rPr>
        <w:t xml:space="preserve">On the basis of the </w:t>
      </w:r>
      <w:r w:rsidR="00A74947">
        <w:rPr>
          <w:rFonts w:ascii="Times New Roman" w:hAnsi="Times New Roman" w:cs="Times New Roman"/>
          <w:sz w:val="24"/>
          <w:szCs w:val="24"/>
          <w:lang w:val="ro-RO"/>
        </w:rPr>
        <w:t>application</w:t>
      </w:r>
      <w:r w:rsidRPr="00082E08">
        <w:rPr>
          <w:rFonts w:ascii="Times New Roman" w:hAnsi="Times New Roman" w:cs="Times New Roman"/>
          <w:sz w:val="24"/>
          <w:szCs w:val="24"/>
          <w:lang w:val="ro-RO"/>
        </w:rPr>
        <w:t xml:space="preserve"> assessment </w:t>
      </w:r>
      <w:r w:rsidRPr="00814B7F">
        <w:rPr>
          <w:rFonts w:ascii="Times New Roman" w:hAnsi="Times New Roman" w:cs="Times New Roman"/>
          <w:sz w:val="24"/>
          <w:szCs w:val="24"/>
          <w:lang w:val="ro-RO"/>
        </w:rPr>
        <w:t xml:space="preserve">nr. </w:t>
      </w:r>
      <w:r w:rsidRPr="00814B7F">
        <w:rPr>
          <w:rFonts w:ascii="Times New Roman" w:hAnsi="Times New Roman" w:cs="Times New Roman"/>
          <w:b/>
          <w:bCs/>
          <w:sz w:val="24"/>
          <w:szCs w:val="24"/>
          <w:lang w:val="ro-RO"/>
        </w:rPr>
        <w:t>___</w:t>
      </w:r>
      <w:r w:rsidRPr="00814B7F">
        <w:rPr>
          <w:rFonts w:ascii="Times New Roman" w:hAnsi="Times New Roman" w:cs="Times New Roman"/>
          <w:b/>
          <w:sz w:val="24"/>
          <w:szCs w:val="24"/>
          <w:lang w:val="ro-RO"/>
        </w:rPr>
        <w:t xml:space="preserve"> </w:t>
      </w:r>
      <w:r>
        <w:rPr>
          <w:rFonts w:ascii="Times New Roman" w:hAnsi="Times New Roman" w:cs="Times New Roman"/>
          <w:sz w:val="24"/>
          <w:szCs w:val="24"/>
          <w:lang w:val="ro-RO"/>
        </w:rPr>
        <w:t>of</w:t>
      </w:r>
      <w:r w:rsidRPr="00814B7F">
        <w:rPr>
          <w:rFonts w:ascii="Times New Roman" w:hAnsi="Times New Roman" w:cs="Times New Roman"/>
          <w:b/>
          <w:sz w:val="24"/>
          <w:szCs w:val="24"/>
          <w:lang w:val="ro-RO"/>
        </w:rPr>
        <w:t xml:space="preserve"> __________</w:t>
      </w:r>
      <w:r w:rsidRPr="00814B7F">
        <w:rPr>
          <w:rFonts w:ascii="Times New Roman" w:hAnsi="Times New Roman" w:cs="Times New Roman"/>
          <w:sz w:val="24"/>
          <w:szCs w:val="24"/>
          <w:lang w:val="ro-RO"/>
        </w:rPr>
        <w:t xml:space="preserve"> a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rPr>
          <w:rFonts w:ascii="Times New Roman" w:hAnsi="Times New Roman" w:cs="Times New Roman"/>
          <w:b/>
          <w:sz w:val="24"/>
          <w:szCs w:val="24"/>
          <w:lang w:val="ro-RO"/>
        </w:rPr>
      </w:pPr>
      <w:r w:rsidRPr="00814B7F">
        <w:rPr>
          <w:rFonts w:ascii="Times New Roman" w:hAnsi="Times New Roman" w:cs="Times New Roman"/>
          <w:b/>
          <w:sz w:val="24"/>
          <w:szCs w:val="24"/>
          <w:lang w:val="ro-RO"/>
        </w:rPr>
        <w:t>________________________________________________________________</w:t>
      </w:r>
    </w:p>
    <w:p w:rsidR="00BD5A75" w:rsidRPr="00814B7F" w:rsidRDefault="00BD5A75" w:rsidP="00BD5A75">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Pr="00082E08">
        <w:rPr>
          <w:rFonts w:ascii="Times New Roman" w:hAnsi="Times New Roman" w:cs="Times New Roman"/>
          <w:sz w:val="24"/>
          <w:szCs w:val="24"/>
          <w:lang w:val="ro-RO"/>
        </w:rPr>
        <w:t>the name of the applicant</w:t>
      </w:r>
      <w:r w:rsidRPr="00814B7F">
        <w:rPr>
          <w:rFonts w:ascii="Times New Roman" w:hAnsi="Times New Roman" w:cs="Times New Roman"/>
          <w:sz w:val="24"/>
          <w:szCs w:val="24"/>
          <w:lang w:val="ro-RO"/>
        </w:rPr>
        <w:t>)</w:t>
      </w:r>
    </w:p>
    <w:p w:rsidR="00B767E4" w:rsidRPr="00814B7F" w:rsidRDefault="00B767E4" w:rsidP="00B767E4">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767E4" w:rsidRPr="00814B7F" w:rsidRDefault="00BD5A75" w:rsidP="00BD5A75">
      <w:pPr>
        <w:rPr>
          <w:rFonts w:ascii="Times New Roman" w:hAnsi="Times New Roman" w:cs="Times New Roman"/>
          <w:b/>
          <w:bCs/>
          <w:sz w:val="24"/>
          <w:szCs w:val="24"/>
          <w:lang w:val="ro-RO"/>
        </w:rPr>
      </w:pPr>
      <w:r>
        <w:rPr>
          <w:rFonts w:ascii="Times New Roman" w:hAnsi="Times New Roman" w:cs="Times New Roman"/>
          <w:b/>
          <w:bCs/>
          <w:sz w:val="24"/>
          <w:szCs w:val="24"/>
          <w:lang w:val="ro-RO"/>
        </w:rPr>
        <w:t>The r</w:t>
      </w:r>
      <w:r w:rsidRPr="00082E08">
        <w:rPr>
          <w:rFonts w:ascii="Times New Roman" w:hAnsi="Times New Roman" w:cs="Times New Roman"/>
          <w:b/>
          <w:bCs/>
          <w:sz w:val="24"/>
          <w:szCs w:val="24"/>
          <w:lang w:val="ro-RO"/>
        </w:rPr>
        <w:t xml:space="preserve">adiological authorization series A no. _________ valid until </w:t>
      </w:r>
      <w:r w:rsidRPr="00814B7F">
        <w:rPr>
          <w:rFonts w:ascii="Times New Roman" w:hAnsi="Times New Roman" w:cs="Times New Roman"/>
          <w:b/>
          <w:bCs/>
          <w:sz w:val="24"/>
          <w:szCs w:val="24"/>
          <w:lang w:val="ro-RO"/>
        </w:rPr>
        <w:t>____</w:t>
      </w:r>
      <w:r>
        <w:rPr>
          <w:rFonts w:ascii="Times New Roman" w:hAnsi="Times New Roman" w:cs="Times New Roman"/>
          <w:b/>
          <w:bCs/>
          <w:sz w:val="24"/>
          <w:szCs w:val="24"/>
          <w:lang w:val="ro-RO"/>
        </w:rPr>
        <w:t>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D5A75" w:rsidP="00B767E4">
      <w:pPr>
        <w:jc w:val="center"/>
        <w:rPr>
          <w:rFonts w:ascii="Times New Roman" w:hAnsi="Times New Roman" w:cs="Times New Roman"/>
          <w:b/>
          <w:sz w:val="24"/>
          <w:szCs w:val="24"/>
          <w:lang w:val="ro-RO"/>
        </w:rPr>
      </w:pPr>
      <w:r w:rsidRPr="00BD5A75">
        <w:rPr>
          <w:rFonts w:ascii="Times New Roman" w:hAnsi="Times New Roman" w:cs="Times New Roman"/>
          <w:b/>
          <w:sz w:val="24"/>
          <w:szCs w:val="24"/>
          <w:lang w:val="ro-RO"/>
        </w:rPr>
        <w:t xml:space="preserve">advises </w:t>
      </w:r>
      <w:r>
        <w:rPr>
          <w:rFonts w:ascii="Times New Roman" w:hAnsi="Times New Roman" w:cs="Times New Roman"/>
          <w:b/>
          <w:sz w:val="24"/>
          <w:szCs w:val="24"/>
          <w:lang w:val="ro-RO"/>
        </w:rPr>
        <w:t xml:space="preserve">the </w:t>
      </w:r>
      <w:r w:rsidRPr="00BD5A75">
        <w:rPr>
          <w:rFonts w:ascii="Times New Roman" w:hAnsi="Times New Roman" w:cs="Times New Roman"/>
          <w:b/>
          <w:sz w:val="24"/>
          <w:szCs w:val="24"/>
          <w:lang w:val="ro-RO"/>
        </w:rPr>
        <w:t xml:space="preserve">building / designing </w:t>
      </w:r>
      <w:r w:rsidR="00B767E4" w:rsidRPr="00814B7F">
        <w:rPr>
          <w:rFonts w:ascii="Times New Roman" w:hAnsi="Times New Roman" w:cs="Times New Roman"/>
          <w:b/>
          <w:sz w:val="24"/>
          <w:szCs w:val="24"/>
          <w:lang w:val="ro-RO"/>
        </w:rPr>
        <w:t>________________________________________________________________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 xml:space="preserve">  </w:t>
      </w:r>
      <w:r w:rsidR="00BD5A75" w:rsidRPr="00BD5A75">
        <w:rPr>
          <w:rFonts w:ascii="Times New Roman" w:hAnsi="Times New Roman" w:cs="Times New Roman"/>
          <w:sz w:val="24"/>
          <w:szCs w:val="24"/>
          <w:lang w:val="ro-RO"/>
        </w:rPr>
        <w:t>specifying</w:t>
      </w:r>
      <w:r w:rsidR="00BD5A75">
        <w:rPr>
          <w:rFonts w:ascii="Times New Roman" w:hAnsi="Times New Roman" w:cs="Times New Roman"/>
          <w:sz w:val="24"/>
          <w:szCs w:val="24"/>
          <w:lang w:val="ro-RO"/>
        </w:rPr>
        <w:t xml:space="preserve"> the</w:t>
      </w:r>
      <w:r w:rsidR="00BD5A75" w:rsidRPr="00BD5A75">
        <w:rPr>
          <w:rFonts w:ascii="Times New Roman" w:hAnsi="Times New Roman" w:cs="Times New Roman"/>
          <w:sz w:val="24"/>
          <w:szCs w:val="24"/>
          <w:lang w:val="ro-RO"/>
        </w:rPr>
        <w:t xml:space="preserve"> enclosure </w:t>
      </w:r>
      <w:r w:rsidRPr="00814B7F">
        <w:rPr>
          <w:rFonts w:ascii="Times New Roman" w:hAnsi="Times New Roman" w:cs="Times New Roman"/>
          <w:sz w:val="24"/>
          <w:szCs w:val="24"/>
          <w:lang w:val="ro-RO"/>
        </w:rPr>
        <w:t>_______________________________________________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767E4" w:rsidRPr="00814B7F" w:rsidRDefault="00BD5A75" w:rsidP="00B767E4">
      <w:pPr>
        <w:jc w:val="center"/>
        <w:rPr>
          <w:rFonts w:ascii="Times New Roman" w:hAnsi="Times New Roman" w:cs="Times New Roman"/>
          <w:b/>
          <w:sz w:val="24"/>
          <w:szCs w:val="24"/>
          <w:lang w:val="ro-RO"/>
        </w:rPr>
      </w:pPr>
      <w:r>
        <w:rPr>
          <w:rFonts w:ascii="Times New Roman" w:hAnsi="Times New Roman" w:cs="Times New Roman"/>
          <w:sz w:val="24"/>
          <w:szCs w:val="24"/>
          <w:lang w:val="ro-RO"/>
        </w:rPr>
        <w:t>Basis</w:t>
      </w:r>
      <w:r w:rsidR="00B767E4" w:rsidRPr="00814B7F">
        <w:rPr>
          <w:rFonts w:ascii="Times New Roman" w:hAnsi="Times New Roman" w:cs="Times New Roman"/>
          <w:sz w:val="24"/>
          <w:szCs w:val="24"/>
          <w:lang w:val="ro-RO"/>
        </w:rPr>
        <w:t>: _____________________________________________________________________</w:t>
      </w:r>
      <w:r w:rsidR="00B767E4" w:rsidRPr="00814B7F">
        <w:rPr>
          <w:rFonts w:ascii="Times New Roman" w:hAnsi="Times New Roman" w:cs="Times New Roman"/>
          <w:b/>
          <w:sz w:val="24"/>
          <w:szCs w:val="24"/>
          <w:lang w:val="ro-RO"/>
        </w:rPr>
        <w:t>_______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D5A75" w:rsidRDefault="00BD5A75" w:rsidP="00BD5A75">
      <w:pPr>
        <w:ind w:right="271"/>
        <w:jc w:val="center"/>
        <w:rPr>
          <w:rFonts w:ascii="Times New Roman" w:hAnsi="Times New Roman" w:cs="Times New Roman"/>
          <w:sz w:val="24"/>
          <w:szCs w:val="24"/>
          <w:lang w:val="ro-RO"/>
        </w:rPr>
      </w:pPr>
      <w:r w:rsidRPr="00131829">
        <w:rPr>
          <w:rFonts w:ascii="Times New Roman" w:hAnsi="Times New Roman" w:cs="Times New Roman"/>
          <w:sz w:val="24"/>
          <w:szCs w:val="24"/>
          <w:lang w:val="ro-RO"/>
        </w:rPr>
        <w:t>Limits and conditions:</w:t>
      </w:r>
    </w:p>
    <w:p w:rsidR="00B767E4" w:rsidRPr="00814B7F" w:rsidRDefault="00B767E4" w:rsidP="00B767E4">
      <w:pPr>
        <w:ind w:left="186" w:right="271"/>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__________________________________________________________________________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Head,</w:t>
      </w:r>
    </w:p>
    <w:p w:rsidR="00BD5A75"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chief inspector of state</w:t>
      </w: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in the field of nuclear and radiological activities</w:t>
      </w:r>
    </w:p>
    <w:p w:rsidR="00BD5A75" w:rsidRPr="004F74C4" w:rsidRDefault="00BD5A75" w:rsidP="00BD5A75">
      <w:pPr>
        <w:spacing w:after="0"/>
        <w:jc w:val="right"/>
        <w:rPr>
          <w:rFonts w:ascii="Times New Roman" w:hAnsi="Times New Roman" w:cs="Times New Roman"/>
          <w:sz w:val="24"/>
          <w:szCs w:val="24"/>
          <w:lang w:val="en-US"/>
        </w:rPr>
      </w:pPr>
      <w:r w:rsidRPr="004F74C4">
        <w:rPr>
          <w:rFonts w:ascii="Times New Roman" w:hAnsi="Times New Roman" w:cs="Times New Roman"/>
          <w:sz w:val="24"/>
          <w:szCs w:val="24"/>
          <w:lang w:val="en-US"/>
        </w:rPr>
        <w:t>_______________</w:t>
      </w:r>
    </w:p>
    <w:p w:rsidR="00BD5A75" w:rsidRPr="004F74C4" w:rsidRDefault="00BD5A75" w:rsidP="00BD5A75">
      <w:pPr>
        <w:spacing w:after="0"/>
        <w:jc w:val="right"/>
        <w:rPr>
          <w:rFonts w:ascii="Times New Roman" w:hAnsi="Times New Roman" w:cs="Times New Roman"/>
          <w:sz w:val="24"/>
          <w:szCs w:val="24"/>
          <w:lang w:val="en-US"/>
        </w:rPr>
      </w:pPr>
      <w:r w:rsidRPr="00A73DF0">
        <w:rPr>
          <w:rFonts w:ascii="Times New Roman" w:hAnsi="Times New Roman" w:cs="Times New Roman"/>
          <w:i/>
          <w:sz w:val="24"/>
          <w:szCs w:val="24"/>
          <w:lang w:val="en-US"/>
        </w:rPr>
        <w:t>(S</w:t>
      </w:r>
      <w:r>
        <w:rPr>
          <w:rFonts w:ascii="Times New Roman" w:hAnsi="Times New Roman" w:cs="Times New Roman"/>
          <w:i/>
          <w:sz w:val="24"/>
          <w:szCs w:val="24"/>
          <w:lang w:val="en-US"/>
        </w:rPr>
        <w:t>ignature)</w:t>
      </w: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jc w:val="right"/>
        <w:rPr>
          <w:rFonts w:ascii="Times New Roman" w:hAnsi="Times New Roman" w:cs="Times New Roman"/>
          <w:sz w:val="24"/>
          <w:szCs w:val="24"/>
          <w:lang w:val="ro-RO"/>
        </w:rPr>
      </w:pP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t xml:space="preserve">                            </w:t>
      </w:r>
      <w:r>
        <w:rPr>
          <w:rFonts w:ascii="Times New Roman" w:hAnsi="Times New Roman" w:cs="Times New Roman"/>
          <w:sz w:val="24"/>
          <w:szCs w:val="24"/>
          <w:lang w:val="ro-RO"/>
        </w:rPr>
        <w:t>P.S.</w:t>
      </w:r>
    </w:p>
    <w:p w:rsidR="00190B41" w:rsidRPr="00814B7F" w:rsidRDefault="00190B41" w:rsidP="00190B41">
      <w:pPr>
        <w:spacing w:after="0"/>
        <w:rPr>
          <w:rFonts w:ascii="Times New Roman" w:hAnsi="Times New Roman" w:cs="Times New Roman"/>
          <w:sz w:val="24"/>
          <w:szCs w:val="24"/>
          <w:lang w:val="en-US"/>
        </w:rPr>
      </w:pPr>
    </w:p>
    <w:p w:rsidR="00190B41" w:rsidRPr="00814B7F" w:rsidRDefault="00190B41" w:rsidP="00190B41">
      <w:pPr>
        <w:spacing w:after="0"/>
        <w:rPr>
          <w:rFonts w:ascii="Times New Roman" w:hAnsi="Times New Roman" w:cs="Times New Roman"/>
          <w:sz w:val="24"/>
          <w:szCs w:val="24"/>
          <w:lang w:val="en-US"/>
        </w:rPr>
      </w:pPr>
    </w:p>
    <w:p w:rsidR="00190B41" w:rsidRPr="00BD5A75" w:rsidRDefault="00190B41" w:rsidP="00BD5A75">
      <w:pPr>
        <w:spacing w:after="0"/>
        <w:jc w:val="center"/>
        <w:rPr>
          <w:rFonts w:ascii="Times New Roman" w:hAnsi="Times New Roman" w:cs="Times New Roman"/>
          <w:b/>
          <w:sz w:val="24"/>
          <w:szCs w:val="24"/>
          <w:lang w:val="en-US"/>
        </w:rPr>
      </w:pPr>
      <w:r w:rsidRPr="00BD5A75">
        <w:rPr>
          <w:rFonts w:ascii="Times New Roman" w:hAnsi="Times New Roman" w:cs="Times New Roman"/>
          <w:b/>
          <w:sz w:val="24"/>
          <w:szCs w:val="24"/>
          <w:lang w:val="en-US"/>
        </w:rPr>
        <w:t>Annex n</w:t>
      </w:r>
      <w:r w:rsidR="00BD5A75" w:rsidRPr="00BD5A75">
        <w:rPr>
          <w:rFonts w:ascii="Times New Roman" w:hAnsi="Times New Roman" w:cs="Times New Roman"/>
          <w:b/>
          <w:sz w:val="24"/>
          <w:szCs w:val="24"/>
          <w:lang w:val="en-US"/>
        </w:rPr>
        <w:t>o</w:t>
      </w:r>
      <w:r w:rsidRPr="00BD5A75">
        <w:rPr>
          <w:rFonts w:ascii="Times New Roman" w:hAnsi="Times New Roman" w:cs="Times New Roman"/>
          <w:b/>
          <w:sz w:val="24"/>
          <w:szCs w:val="24"/>
          <w:lang w:val="en-US"/>
        </w:rPr>
        <w:t>.7</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7</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B767E4" w:rsidRPr="00814B7F" w:rsidRDefault="00B767E4" w:rsidP="00B767E4">
      <w:pPr>
        <w:rPr>
          <w:rFonts w:ascii="Times New Roman" w:hAnsi="Times New Roman" w:cs="Times New Roman"/>
          <w:sz w:val="24"/>
          <w:szCs w:val="24"/>
          <w:lang w:val="ro-RO"/>
        </w:rPr>
      </w:pPr>
    </w:p>
    <w:p w:rsidR="00BD5A75" w:rsidRPr="00814B7F" w:rsidRDefault="00BD5A75" w:rsidP="00BD5A75">
      <w:pPr>
        <w:rPr>
          <w:rFonts w:ascii="Times New Roman" w:hAnsi="Times New Roman" w:cs="Times New Roman"/>
          <w:sz w:val="24"/>
          <w:szCs w:val="24"/>
          <w:lang w:val="ro-RO"/>
        </w:rPr>
      </w:pPr>
    </w:p>
    <w:p w:rsidR="00BD5A75" w:rsidRPr="00814B7F" w:rsidRDefault="0081366E" w:rsidP="00BD5A75">
      <w:pPr>
        <w:jc w:val="center"/>
        <w:rPr>
          <w:rFonts w:ascii="Times New Roman" w:hAnsi="Times New Roman" w:cs="Times New Roman"/>
          <w:sz w:val="24"/>
          <w:szCs w:val="24"/>
          <w:lang w:val="ro-RO"/>
        </w:rPr>
      </w:pPr>
      <w:r>
        <w:rPr>
          <w:rFonts w:ascii="Times New Roman" w:hAnsi="Times New Roman" w:cs="Times New Roman"/>
          <w:sz w:val="24"/>
          <w:szCs w:val="24"/>
          <w:lang w:eastAsia="ar-SA"/>
        </w:rPr>
        <w:object w:dxaOrig="1440" w:dyaOrig="1440">
          <v:shape id="_x0000_s1038" type="#_x0000_t75" style="position:absolute;left:0;text-align:left;margin-left:214.2pt;margin-top:10.65pt;width:57.6pt;height:57.75pt;z-index:251688960;mso-wrap-distance-left:9.05pt;mso-wrap-distance-right:9.05pt" filled="t">
            <v:fill color2="black"/>
            <v:imagedata r:id="rId7" o:title=""/>
          </v:shape>
          <o:OLEObject Type="Embed" ProgID="Рисунок" ShapeID="_x0000_s1038" DrawAspect="Content" ObjectID="_1590933938" r:id="rId19"/>
        </w:object>
      </w:r>
    </w:p>
    <w:p w:rsidR="00BD5A75" w:rsidRPr="00814B7F" w:rsidRDefault="00BD5A75" w:rsidP="00BD5A75">
      <w:pPr>
        <w:jc w:val="center"/>
        <w:rPr>
          <w:rFonts w:ascii="Times New Roman" w:hAnsi="Times New Roman" w:cs="Times New Roman"/>
          <w:sz w:val="24"/>
          <w:szCs w:val="24"/>
          <w:lang w:val="ro-RO"/>
        </w:rPr>
      </w:pPr>
    </w:p>
    <w:p w:rsidR="00BD5A75" w:rsidRDefault="00BD5A75" w:rsidP="00BD5A75">
      <w:pPr>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Pr="00814B7F">
        <w:rPr>
          <w:rFonts w:ascii="Times New Roman" w:hAnsi="Times New Roman" w:cs="Times New Roman"/>
          <w:sz w:val="24"/>
          <w:szCs w:val="24"/>
          <w:lang w:val="ro-RO"/>
        </w:rPr>
        <w:t xml:space="preserve">REPUBLIC                     </w:t>
      </w:r>
      <w:r>
        <w:rPr>
          <w:rFonts w:ascii="Times New Roman" w:hAnsi="Times New Roman" w:cs="Times New Roman"/>
          <w:sz w:val="24"/>
          <w:szCs w:val="24"/>
          <w:lang w:val="ro-RO"/>
        </w:rPr>
        <w:t xml:space="preserve">  OF </w:t>
      </w:r>
      <w:r w:rsidRPr="00814B7F">
        <w:rPr>
          <w:rFonts w:ascii="Times New Roman" w:hAnsi="Times New Roman" w:cs="Times New Roman"/>
          <w:sz w:val="24"/>
          <w:szCs w:val="24"/>
          <w:lang w:val="ro-RO"/>
        </w:rPr>
        <w:t>MOLDOVA</w:t>
      </w:r>
    </w:p>
    <w:p w:rsidR="00BD5A75" w:rsidRPr="00082E08" w:rsidRDefault="00BD5A75" w:rsidP="00BD5A75">
      <w:pPr>
        <w:jc w:val="center"/>
        <w:rPr>
          <w:rFonts w:ascii="Times New Roman" w:hAnsi="Times New Roman" w:cs="Times New Roman"/>
          <w:sz w:val="24"/>
          <w:szCs w:val="24"/>
          <w:lang w:val="ro-RO"/>
        </w:rPr>
      </w:pPr>
    </w:p>
    <w:p w:rsidR="00BD5A75" w:rsidRDefault="00BD5A75" w:rsidP="00BD5A75">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THE </w:t>
      </w:r>
      <w:r w:rsidRPr="00082E08">
        <w:rPr>
          <w:rFonts w:ascii="Times New Roman" w:hAnsi="Times New Roman" w:cs="Times New Roman"/>
          <w:b/>
          <w:sz w:val="24"/>
          <w:szCs w:val="24"/>
          <w:lang w:val="ro-RO"/>
        </w:rPr>
        <w:t>NATIONAL REGULATORY FOR NUCLEAR</w:t>
      </w:r>
    </w:p>
    <w:p w:rsidR="00BD5A75" w:rsidRDefault="00BD5A75" w:rsidP="00BD5A75">
      <w:pPr>
        <w:jc w:val="center"/>
        <w:rPr>
          <w:rFonts w:ascii="Times New Roman" w:hAnsi="Times New Roman" w:cs="Times New Roman"/>
          <w:b/>
          <w:sz w:val="24"/>
          <w:szCs w:val="24"/>
          <w:lang w:val="ro-RO"/>
        </w:rPr>
      </w:pPr>
      <w:r w:rsidRPr="00082E08">
        <w:rPr>
          <w:rFonts w:ascii="Times New Roman" w:hAnsi="Times New Roman" w:cs="Times New Roman"/>
          <w:b/>
          <w:sz w:val="24"/>
          <w:szCs w:val="24"/>
          <w:lang w:val="ro-RO"/>
        </w:rPr>
        <w:t xml:space="preserve"> AND RADIOLOGICAL ACTIVITIES</w:t>
      </w:r>
    </w:p>
    <w:p w:rsidR="00BD5A75" w:rsidRDefault="00BD5A75" w:rsidP="00BD5A75">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MD-6068, Chisinau municipality, Alecu Russo street, 1</w:t>
      </w:r>
    </w:p>
    <w:p w:rsidR="00B767E4" w:rsidRPr="00BD5A75" w:rsidRDefault="00B767E4" w:rsidP="00B767E4">
      <w:pPr>
        <w:jc w:val="center"/>
        <w:rPr>
          <w:rFonts w:ascii="Times New Roman" w:hAnsi="Times New Roman" w:cs="Times New Roman"/>
          <w:sz w:val="24"/>
          <w:szCs w:val="24"/>
          <w:lang w:val="en-US"/>
        </w:rPr>
      </w:pPr>
    </w:p>
    <w:p w:rsidR="00B767E4" w:rsidRPr="00814B7F" w:rsidRDefault="00B767E4" w:rsidP="00B767E4">
      <w:pPr>
        <w:jc w:val="center"/>
        <w:rPr>
          <w:rFonts w:ascii="Times New Roman" w:hAnsi="Times New Roman" w:cs="Times New Roman"/>
          <w:sz w:val="24"/>
          <w:szCs w:val="24"/>
          <w:lang w:val="ro-RO"/>
        </w:rPr>
      </w:pPr>
    </w:p>
    <w:p w:rsidR="00BD5A75" w:rsidRDefault="00BD5A75" w:rsidP="00B767E4">
      <w:pPr>
        <w:jc w:val="center"/>
        <w:rPr>
          <w:rFonts w:ascii="Times New Roman" w:hAnsi="Times New Roman" w:cs="Times New Roman"/>
          <w:b/>
          <w:caps/>
          <w:sz w:val="24"/>
          <w:szCs w:val="24"/>
          <w:lang w:val="ro-RO"/>
        </w:rPr>
      </w:pPr>
      <w:r w:rsidRPr="00BD5A75">
        <w:rPr>
          <w:rFonts w:ascii="Times New Roman" w:hAnsi="Times New Roman" w:cs="Times New Roman"/>
          <w:b/>
          <w:caps/>
          <w:sz w:val="24"/>
          <w:szCs w:val="24"/>
          <w:lang w:val="ro-RO"/>
        </w:rPr>
        <w:t xml:space="preserve">PARTIAL RADIOLOGICAL AUTHORIZATION </w:t>
      </w:r>
    </w:p>
    <w:p w:rsidR="00BD5A75" w:rsidRDefault="00BD5A75" w:rsidP="00B767E4">
      <w:pPr>
        <w:jc w:val="center"/>
        <w:rPr>
          <w:rFonts w:ascii="Times New Roman" w:hAnsi="Times New Roman" w:cs="Times New Roman"/>
          <w:b/>
          <w:caps/>
          <w:sz w:val="24"/>
          <w:szCs w:val="24"/>
          <w:lang w:val="ro-RO"/>
        </w:rPr>
      </w:pPr>
      <w:r w:rsidRPr="00BD5A75">
        <w:rPr>
          <w:rFonts w:ascii="Times New Roman" w:hAnsi="Times New Roman" w:cs="Times New Roman"/>
          <w:b/>
          <w:caps/>
          <w:sz w:val="24"/>
          <w:szCs w:val="24"/>
          <w:lang w:val="ro-RO"/>
        </w:rPr>
        <w:t>OF MOUNTING / LOCATION</w:t>
      </w:r>
    </w:p>
    <w:p w:rsidR="00BD5A75" w:rsidRPr="00814B7F" w:rsidRDefault="00BD5A75" w:rsidP="00BD5A75">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lastRenderedPageBreak/>
        <w:t>n</w:t>
      </w:r>
      <w:r>
        <w:rPr>
          <w:rFonts w:ascii="Times New Roman" w:hAnsi="Times New Roman" w:cs="Times New Roman"/>
          <w:sz w:val="24"/>
          <w:szCs w:val="24"/>
          <w:lang w:val="ro-RO"/>
        </w:rPr>
        <w:t>o</w:t>
      </w:r>
      <w:r w:rsidRPr="00814B7F">
        <w:rPr>
          <w:rFonts w:ascii="Times New Roman" w:hAnsi="Times New Roman" w:cs="Times New Roman"/>
          <w:sz w:val="24"/>
          <w:szCs w:val="24"/>
          <w:lang w:val="ro-RO"/>
        </w:rPr>
        <w:t xml:space="preserve">. ___ </w:t>
      </w:r>
      <w:r>
        <w:rPr>
          <w:rFonts w:ascii="Times New Roman" w:hAnsi="Times New Roman" w:cs="Times New Roman"/>
          <w:sz w:val="24"/>
          <w:szCs w:val="24"/>
          <w:lang w:val="ro-RO"/>
        </w:rPr>
        <w:t>of</w:t>
      </w:r>
      <w:r w:rsidRPr="00814B7F">
        <w:rPr>
          <w:rFonts w:ascii="Times New Roman" w:hAnsi="Times New Roman" w:cs="Times New Roman"/>
          <w:sz w:val="24"/>
          <w:szCs w:val="24"/>
          <w:lang w:val="ro-RO"/>
        </w:rPr>
        <w:t xml:space="preserve"> __________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r w:rsidRPr="00082E08">
        <w:rPr>
          <w:rFonts w:ascii="Times New Roman" w:hAnsi="Times New Roman" w:cs="Times New Roman"/>
          <w:sz w:val="24"/>
          <w:szCs w:val="24"/>
          <w:lang w:val="ro-RO"/>
        </w:rPr>
        <w:t xml:space="preserve">On the basis of the </w:t>
      </w:r>
      <w:r w:rsidR="00A74947">
        <w:rPr>
          <w:rFonts w:ascii="Times New Roman" w:hAnsi="Times New Roman" w:cs="Times New Roman"/>
          <w:sz w:val="24"/>
          <w:szCs w:val="24"/>
          <w:lang w:val="ro-RO"/>
        </w:rPr>
        <w:t>application</w:t>
      </w:r>
      <w:r w:rsidRPr="00082E08">
        <w:rPr>
          <w:rFonts w:ascii="Times New Roman" w:hAnsi="Times New Roman" w:cs="Times New Roman"/>
          <w:sz w:val="24"/>
          <w:szCs w:val="24"/>
          <w:lang w:val="ro-RO"/>
        </w:rPr>
        <w:t xml:space="preserve"> assessment </w:t>
      </w:r>
      <w:r w:rsidRPr="00814B7F">
        <w:rPr>
          <w:rFonts w:ascii="Times New Roman" w:hAnsi="Times New Roman" w:cs="Times New Roman"/>
          <w:sz w:val="24"/>
          <w:szCs w:val="24"/>
          <w:lang w:val="ro-RO"/>
        </w:rPr>
        <w:t xml:space="preserve">nr. </w:t>
      </w:r>
      <w:r w:rsidRPr="00814B7F">
        <w:rPr>
          <w:rFonts w:ascii="Times New Roman" w:hAnsi="Times New Roman" w:cs="Times New Roman"/>
          <w:b/>
          <w:bCs/>
          <w:sz w:val="24"/>
          <w:szCs w:val="24"/>
          <w:lang w:val="ro-RO"/>
        </w:rPr>
        <w:t>___</w:t>
      </w:r>
      <w:r w:rsidRPr="00814B7F">
        <w:rPr>
          <w:rFonts w:ascii="Times New Roman" w:hAnsi="Times New Roman" w:cs="Times New Roman"/>
          <w:b/>
          <w:sz w:val="24"/>
          <w:szCs w:val="24"/>
          <w:lang w:val="ro-RO"/>
        </w:rPr>
        <w:t xml:space="preserve"> </w:t>
      </w:r>
      <w:r>
        <w:rPr>
          <w:rFonts w:ascii="Times New Roman" w:hAnsi="Times New Roman" w:cs="Times New Roman"/>
          <w:sz w:val="24"/>
          <w:szCs w:val="24"/>
          <w:lang w:val="ro-RO"/>
        </w:rPr>
        <w:t>of</w:t>
      </w:r>
      <w:r w:rsidRPr="00814B7F">
        <w:rPr>
          <w:rFonts w:ascii="Times New Roman" w:hAnsi="Times New Roman" w:cs="Times New Roman"/>
          <w:b/>
          <w:sz w:val="24"/>
          <w:szCs w:val="24"/>
          <w:lang w:val="ro-RO"/>
        </w:rPr>
        <w:t xml:space="preserve"> __________</w:t>
      </w:r>
      <w:r w:rsidRPr="00814B7F">
        <w:rPr>
          <w:rFonts w:ascii="Times New Roman" w:hAnsi="Times New Roman" w:cs="Times New Roman"/>
          <w:sz w:val="24"/>
          <w:szCs w:val="24"/>
          <w:lang w:val="ro-RO"/>
        </w:rPr>
        <w:t xml:space="preserve"> a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rPr>
          <w:rFonts w:ascii="Times New Roman" w:hAnsi="Times New Roman" w:cs="Times New Roman"/>
          <w:b/>
          <w:sz w:val="24"/>
          <w:szCs w:val="24"/>
          <w:lang w:val="ro-RO"/>
        </w:rPr>
      </w:pPr>
      <w:r w:rsidRPr="00814B7F">
        <w:rPr>
          <w:rFonts w:ascii="Times New Roman" w:hAnsi="Times New Roman" w:cs="Times New Roman"/>
          <w:b/>
          <w:sz w:val="24"/>
          <w:szCs w:val="24"/>
          <w:lang w:val="ro-RO"/>
        </w:rPr>
        <w:t>________________________________________________________________</w:t>
      </w:r>
    </w:p>
    <w:p w:rsidR="00BD5A75" w:rsidRPr="00814B7F" w:rsidRDefault="00BD5A75" w:rsidP="00BD5A75">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Pr="00082E08">
        <w:rPr>
          <w:rFonts w:ascii="Times New Roman" w:hAnsi="Times New Roman" w:cs="Times New Roman"/>
          <w:sz w:val="24"/>
          <w:szCs w:val="24"/>
          <w:lang w:val="ro-RO"/>
        </w:rPr>
        <w:t>the name of the applicant</w:t>
      </w:r>
      <w:r w:rsidRPr="00814B7F">
        <w:rPr>
          <w:rFonts w:ascii="Times New Roman" w:hAnsi="Times New Roman" w:cs="Times New Roman"/>
          <w:sz w:val="24"/>
          <w:szCs w:val="24"/>
          <w:lang w:val="ro-RO"/>
        </w:rPr>
        <w:t>)</w:t>
      </w:r>
    </w:p>
    <w:p w:rsidR="00B767E4" w:rsidRPr="00814B7F" w:rsidRDefault="00B767E4" w:rsidP="00B767E4">
      <w:pPr>
        <w:jc w:val="center"/>
        <w:rPr>
          <w:rFonts w:ascii="Times New Roman" w:hAnsi="Times New Roman" w:cs="Times New Roman"/>
          <w:b/>
          <w:bCs/>
          <w:sz w:val="24"/>
          <w:szCs w:val="24"/>
          <w:lang w:val="ro-RO"/>
        </w:rPr>
      </w:pPr>
    </w:p>
    <w:p w:rsidR="00B767E4" w:rsidRPr="00814B7F" w:rsidRDefault="00B767E4" w:rsidP="00B767E4">
      <w:pPr>
        <w:jc w:val="center"/>
        <w:rPr>
          <w:rFonts w:ascii="Times New Roman" w:hAnsi="Times New Roman" w:cs="Times New Roman"/>
          <w:b/>
          <w:sz w:val="24"/>
          <w:szCs w:val="24"/>
          <w:lang w:val="ro-RO"/>
        </w:rPr>
      </w:pPr>
    </w:p>
    <w:p w:rsidR="00B767E4" w:rsidRPr="00814B7F" w:rsidRDefault="00D63A9B" w:rsidP="00B767E4">
      <w:pPr>
        <w:jc w:val="center"/>
        <w:rPr>
          <w:rFonts w:ascii="Times New Roman" w:hAnsi="Times New Roman" w:cs="Times New Roman"/>
          <w:b/>
          <w:sz w:val="24"/>
          <w:szCs w:val="24"/>
          <w:lang w:val="ro-RO"/>
        </w:rPr>
      </w:pPr>
      <w:r w:rsidRPr="00D63A9B">
        <w:rPr>
          <w:rFonts w:ascii="Times New Roman" w:hAnsi="Times New Roman" w:cs="Times New Roman"/>
          <w:b/>
          <w:sz w:val="24"/>
          <w:szCs w:val="24"/>
          <w:lang w:val="ro-RO"/>
        </w:rPr>
        <w:t xml:space="preserve">Mounting / location is </w:t>
      </w:r>
      <w:r>
        <w:rPr>
          <w:rFonts w:ascii="Times New Roman" w:hAnsi="Times New Roman" w:cs="Times New Roman"/>
          <w:b/>
          <w:sz w:val="24"/>
          <w:szCs w:val="24"/>
          <w:lang w:val="ro-RO"/>
        </w:rPr>
        <w:t>advised</w:t>
      </w:r>
      <w:r w:rsidRPr="00D63A9B">
        <w:rPr>
          <w:rFonts w:ascii="Times New Roman" w:hAnsi="Times New Roman" w:cs="Times New Roman"/>
          <w:b/>
          <w:sz w:val="24"/>
          <w:szCs w:val="24"/>
          <w:lang w:val="ro-RO"/>
        </w:rPr>
        <w:t xml:space="preserve"> </w:t>
      </w:r>
      <w:r w:rsidR="00B767E4" w:rsidRPr="00814B7F">
        <w:rPr>
          <w:rFonts w:ascii="Times New Roman" w:hAnsi="Times New Roman" w:cs="Times New Roman"/>
          <w:b/>
          <w:sz w:val="24"/>
          <w:szCs w:val="24"/>
          <w:lang w:val="ro-RO"/>
        </w:rPr>
        <w:t>____________________________________</w:t>
      </w: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 xml:space="preserve">  </w:t>
      </w:r>
      <w:r w:rsidR="00D63A9B" w:rsidRPr="00D63A9B">
        <w:rPr>
          <w:rFonts w:ascii="Times New Roman" w:hAnsi="Times New Roman" w:cs="Times New Roman"/>
          <w:sz w:val="24"/>
          <w:szCs w:val="24"/>
          <w:lang w:val="ro-RO"/>
        </w:rPr>
        <w:t xml:space="preserve">specifying </w:t>
      </w:r>
      <w:r w:rsidR="00D63A9B">
        <w:rPr>
          <w:rFonts w:ascii="Times New Roman" w:hAnsi="Times New Roman" w:cs="Times New Roman"/>
          <w:sz w:val="24"/>
          <w:szCs w:val="24"/>
          <w:lang w:val="ro-RO"/>
        </w:rPr>
        <w:t xml:space="preserve">the </w:t>
      </w:r>
      <w:r w:rsidR="00D63A9B" w:rsidRPr="00D63A9B">
        <w:rPr>
          <w:rFonts w:ascii="Times New Roman" w:hAnsi="Times New Roman" w:cs="Times New Roman"/>
          <w:sz w:val="24"/>
          <w:szCs w:val="24"/>
          <w:lang w:val="ro-RO"/>
        </w:rPr>
        <w:t xml:space="preserve">enclosure </w:t>
      </w:r>
      <w:r w:rsidRPr="00814B7F">
        <w:rPr>
          <w:rFonts w:ascii="Times New Roman" w:hAnsi="Times New Roman" w:cs="Times New Roman"/>
          <w:sz w:val="24"/>
          <w:szCs w:val="24"/>
          <w:lang w:val="ro-RO"/>
        </w:rPr>
        <w:t>________________________________________________</w:t>
      </w:r>
    </w:p>
    <w:p w:rsidR="00B767E4" w:rsidRPr="00814B7F" w:rsidRDefault="00B767E4" w:rsidP="00B767E4">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b/>
          <w:sz w:val="24"/>
          <w:szCs w:val="24"/>
          <w:lang w:val="ro-RO"/>
        </w:rPr>
      </w:pPr>
      <w:r>
        <w:rPr>
          <w:rFonts w:ascii="Times New Roman" w:hAnsi="Times New Roman" w:cs="Times New Roman"/>
          <w:sz w:val="24"/>
          <w:szCs w:val="24"/>
          <w:lang w:val="ro-RO"/>
        </w:rPr>
        <w:t>Basis</w:t>
      </w:r>
      <w:r w:rsidRPr="00814B7F">
        <w:rPr>
          <w:rFonts w:ascii="Times New Roman" w:hAnsi="Times New Roman" w:cs="Times New Roman"/>
          <w:sz w:val="24"/>
          <w:szCs w:val="24"/>
          <w:lang w:val="ro-RO"/>
        </w:rPr>
        <w:t>: _____________________________________________________________________</w:t>
      </w:r>
      <w:r w:rsidRPr="00814B7F">
        <w:rPr>
          <w:rFonts w:ascii="Times New Roman" w:hAnsi="Times New Roman" w:cs="Times New Roman"/>
          <w:b/>
          <w:sz w:val="24"/>
          <w:szCs w:val="24"/>
          <w:lang w:val="ro-RO"/>
        </w:rPr>
        <w:t>_______</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Default="00BD5A75" w:rsidP="00BD5A75">
      <w:pPr>
        <w:ind w:right="271"/>
        <w:jc w:val="center"/>
        <w:rPr>
          <w:rFonts w:ascii="Times New Roman" w:hAnsi="Times New Roman" w:cs="Times New Roman"/>
          <w:sz w:val="24"/>
          <w:szCs w:val="24"/>
          <w:lang w:val="ro-RO"/>
        </w:rPr>
      </w:pPr>
      <w:r w:rsidRPr="00131829">
        <w:rPr>
          <w:rFonts w:ascii="Times New Roman" w:hAnsi="Times New Roman" w:cs="Times New Roman"/>
          <w:sz w:val="24"/>
          <w:szCs w:val="24"/>
          <w:lang w:val="ro-RO"/>
        </w:rPr>
        <w:t>Limits and conditions:</w:t>
      </w:r>
    </w:p>
    <w:p w:rsidR="00BD5A75" w:rsidRPr="00814B7F" w:rsidRDefault="00BD5A75" w:rsidP="00BD5A75">
      <w:pPr>
        <w:ind w:left="186" w:right="271"/>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__________________________________________________________________________</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Head,</w:t>
      </w:r>
    </w:p>
    <w:p w:rsidR="00BD5A75"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chief inspector of state</w:t>
      </w: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in the field of nuclear and radiological activities</w:t>
      </w:r>
    </w:p>
    <w:p w:rsidR="00BD5A75" w:rsidRPr="004F74C4" w:rsidRDefault="00BD5A75" w:rsidP="00BD5A75">
      <w:pPr>
        <w:spacing w:after="0"/>
        <w:jc w:val="right"/>
        <w:rPr>
          <w:rFonts w:ascii="Times New Roman" w:hAnsi="Times New Roman" w:cs="Times New Roman"/>
          <w:sz w:val="24"/>
          <w:szCs w:val="24"/>
          <w:lang w:val="en-US"/>
        </w:rPr>
      </w:pPr>
      <w:r w:rsidRPr="004F74C4">
        <w:rPr>
          <w:rFonts w:ascii="Times New Roman" w:hAnsi="Times New Roman" w:cs="Times New Roman"/>
          <w:sz w:val="24"/>
          <w:szCs w:val="24"/>
          <w:lang w:val="en-US"/>
        </w:rPr>
        <w:t>_______________</w:t>
      </w:r>
    </w:p>
    <w:p w:rsidR="00BD5A75" w:rsidRPr="004F74C4" w:rsidRDefault="00BD5A75" w:rsidP="00BD5A75">
      <w:pPr>
        <w:spacing w:after="0"/>
        <w:jc w:val="right"/>
        <w:rPr>
          <w:rFonts w:ascii="Times New Roman" w:hAnsi="Times New Roman" w:cs="Times New Roman"/>
          <w:sz w:val="24"/>
          <w:szCs w:val="24"/>
          <w:lang w:val="en-US"/>
        </w:rPr>
      </w:pPr>
      <w:r w:rsidRPr="00A73DF0">
        <w:rPr>
          <w:rFonts w:ascii="Times New Roman" w:hAnsi="Times New Roman" w:cs="Times New Roman"/>
          <w:i/>
          <w:sz w:val="24"/>
          <w:szCs w:val="24"/>
          <w:lang w:val="en-US"/>
        </w:rPr>
        <w:t>(S</w:t>
      </w:r>
      <w:r>
        <w:rPr>
          <w:rFonts w:ascii="Times New Roman" w:hAnsi="Times New Roman" w:cs="Times New Roman"/>
          <w:i/>
          <w:sz w:val="24"/>
          <w:szCs w:val="24"/>
          <w:lang w:val="en-US"/>
        </w:rPr>
        <w:t>ignature)</w:t>
      </w: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jc w:val="right"/>
        <w:rPr>
          <w:rFonts w:ascii="Times New Roman" w:hAnsi="Times New Roman" w:cs="Times New Roman"/>
          <w:sz w:val="24"/>
          <w:szCs w:val="24"/>
          <w:lang w:val="ro-RO"/>
        </w:rPr>
      </w:pP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t xml:space="preserve">                            </w:t>
      </w:r>
      <w:r>
        <w:rPr>
          <w:rFonts w:ascii="Times New Roman" w:hAnsi="Times New Roman" w:cs="Times New Roman"/>
          <w:sz w:val="24"/>
          <w:szCs w:val="24"/>
          <w:lang w:val="ro-RO"/>
        </w:rPr>
        <w:t>P.S.</w:t>
      </w:r>
    </w:p>
    <w:p w:rsidR="00B767E4" w:rsidRPr="00814B7F" w:rsidRDefault="00B767E4" w:rsidP="00B767E4">
      <w:pPr>
        <w:tabs>
          <w:tab w:val="left" w:pos="3435"/>
          <w:tab w:val="left" w:pos="3540"/>
          <w:tab w:val="left" w:pos="4248"/>
          <w:tab w:val="left" w:pos="4956"/>
          <w:tab w:val="left" w:pos="5664"/>
          <w:tab w:val="left" w:pos="6372"/>
          <w:tab w:val="left" w:pos="7080"/>
          <w:tab w:val="left" w:pos="7935"/>
        </w:tabs>
        <w:ind w:left="540"/>
        <w:rPr>
          <w:rFonts w:ascii="Times New Roman" w:hAnsi="Times New Roman" w:cs="Times New Roman"/>
          <w:sz w:val="24"/>
          <w:szCs w:val="24"/>
          <w:lang w:val="ro-RO"/>
        </w:rPr>
      </w:pPr>
    </w:p>
    <w:p w:rsidR="00190B41" w:rsidRPr="00814B7F" w:rsidRDefault="00190B41" w:rsidP="00190B41">
      <w:pPr>
        <w:spacing w:after="0"/>
        <w:rPr>
          <w:rFonts w:ascii="Times New Roman" w:hAnsi="Times New Roman" w:cs="Times New Roman"/>
          <w:sz w:val="24"/>
          <w:szCs w:val="24"/>
          <w:lang w:val="en-US"/>
        </w:rPr>
      </w:pPr>
    </w:p>
    <w:p w:rsidR="00190B41" w:rsidRPr="00D63A9B" w:rsidRDefault="00190B41" w:rsidP="00190B41">
      <w:pPr>
        <w:spacing w:after="0"/>
        <w:rPr>
          <w:rFonts w:ascii="Times New Roman" w:hAnsi="Times New Roman" w:cs="Times New Roman"/>
          <w:b/>
          <w:sz w:val="24"/>
          <w:szCs w:val="24"/>
          <w:lang w:val="en-US"/>
        </w:rPr>
      </w:pPr>
    </w:p>
    <w:p w:rsidR="00190B41" w:rsidRPr="00D63A9B" w:rsidRDefault="00190B41" w:rsidP="00D63A9B">
      <w:pPr>
        <w:spacing w:after="0"/>
        <w:jc w:val="center"/>
        <w:rPr>
          <w:rFonts w:ascii="Times New Roman" w:hAnsi="Times New Roman" w:cs="Times New Roman"/>
          <w:b/>
          <w:sz w:val="24"/>
          <w:szCs w:val="24"/>
          <w:lang w:val="en-US"/>
        </w:rPr>
      </w:pPr>
      <w:r w:rsidRPr="00D63A9B">
        <w:rPr>
          <w:rFonts w:ascii="Times New Roman" w:hAnsi="Times New Roman" w:cs="Times New Roman"/>
          <w:b/>
          <w:sz w:val="24"/>
          <w:szCs w:val="24"/>
          <w:lang w:val="en-US"/>
        </w:rPr>
        <w:t>Annex n</w:t>
      </w:r>
      <w:r w:rsidR="00D63A9B" w:rsidRPr="00D63A9B">
        <w:rPr>
          <w:rFonts w:ascii="Times New Roman" w:hAnsi="Times New Roman" w:cs="Times New Roman"/>
          <w:b/>
          <w:sz w:val="24"/>
          <w:szCs w:val="24"/>
          <w:lang w:val="en-US"/>
        </w:rPr>
        <w:t>o</w:t>
      </w:r>
      <w:r w:rsidRPr="00D63A9B">
        <w:rPr>
          <w:rFonts w:ascii="Times New Roman" w:hAnsi="Times New Roman" w:cs="Times New Roman"/>
          <w:b/>
          <w:sz w:val="24"/>
          <w:szCs w:val="24"/>
          <w:lang w:val="en-US"/>
        </w:rPr>
        <w:t>.8</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8</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lastRenderedPageBreak/>
        <w:t>to the Regulations on the Authorization</w:t>
      </w:r>
    </w:p>
    <w:p w:rsidR="00B767E4" w:rsidRPr="00814B7F" w:rsidRDefault="00B767E4" w:rsidP="00B767E4">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BD5A75" w:rsidRDefault="00BD5A75" w:rsidP="00BD5A75">
      <w:pPr>
        <w:rPr>
          <w:rFonts w:ascii="Times New Roman" w:hAnsi="Times New Roman" w:cs="Times New Roman"/>
          <w:sz w:val="24"/>
          <w:szCs w:val="24"/>
          <w:lang w:val="ro-RO"/>
        </w:rPr>
      </w:pPr>
    </w:p>
    <w:p w:rsidR="00BD5A75" w:rsidRPr="00814B7F" w:rsidRDefault="0081366E" w:rsidP="00BD5A75">
      <w:pPr>
        <w:rPr>
          <w:rFonts w:ascii="Times New Roman" w:hAnsi="Times New Roman" w:cs="Times New Roman"/>
          <w:sz w:val="24"/>
          <w:szCs w:val="24"/>
          <w:lang w:val="ro-RO"/>
        </w:rPr>
      </w:pPr>
      <w:r>
        <w:rPr>
          <w:rFonts w:ascii="Times New Roman" w:hAnsi="Times New Roman" w:cs="Times New Roman"/>
          <w:sz w:val="24"/>
          <w:szCs w:val="24"/>
          <w:lang w:eastAsia="ar-SA"/>
        </w:rPr>
        <w:object w:dxaOrig="1440" w:dyaOrig="1440">
          <v:shape id="_x0000_s1039" type="#_x0000_t75" style="position:absolute;margin-left:214.2pt;margin-top:10.65pt;width:57.6pt;height:57.75pt;z-index:251691008;mso-wrap-distance-left:9.05pt;mso-wrap-distance-right:9.05pt" filled="t">
            <v:fill color2="black"/>
            <v:imagedata r:id="rId7" o:title=""/>
          </v:shape>
          <o:OLEObject Type="Embed" ProgID="Рисунок" ShapeID="_x0000_s1039" DrawAspect="Content" ObjectID="_1590933939" r:id="rId20"/>
        </w:object>
      </w:r>
    </w:p>
    <w:p w:rsidR="00BD5A75" w:rsidRPr="008C2EF3" w:rsidRDefault="00BD5A75" w:rsidP="00BD5A75">
      <w:pPr>
        <w:jc w:val="center"/>
        <w:rPr>
          <w:rFonts w:ascii="Times New Roman" w:hAnsi="Times New Roman" w:cs="Times New Roman"/>
          <w:b/>
          <w:sz w:val="24"/>
          <w:szCs w:val="24"/>
          <w:lang w:val="ro-RO"/>
        </w:rPr>
      </w:pPr>
    </w:p>
    <w:p w:rsidR="00BD5A75" w:rsidRDefault="00BD5A75" w:rsidP="00BD5A75">
      <w:pPr>
        <w:jc w:val="center"/>
        <w:rPr>
          <w:rFonts w:ascii="Times New Roman" w:hAnsi="Times New Roman" w:cs="Times New Roman"/>
          <w:b/>
          <w:sz w:val="24"/>
          <w:szCs w:val="24"/>
          <w:lang w:val="ro-RO"/>
        </w:rPr>
      </w:pPr>
      <w:r w:rsidRPr="008C2EF3">
        <w:rPr>
          <w:rFonts w:ascii="Times New Roman" w:hAnsi="Times New Roman" w:cs="Times New Roman"/>
          <w:b/>
          <w:sz w:val="24"/>
          <w:szCs w:val="24"/>
          <w:lang w:val="ro-RO"/>
        </w:rPr>
        <w:t>THE REPUBLIC                       OF MOLDOVA</w:t>
      </w:r>
    </w:p>
    <w:p w:rsidR="00BD5A75" w:rsidRPr="008C2EF3" w:rsidRDefault="00BD5A75" w:rsidP="00BD5A75">
      <w:pPr>
        <w:jc w:val="center"/>
        <w:rPr>
          <w:rFonts w:ascii="Times New Roman" w:hAnsi="Times New Roman" w:cs="Times New Roman"/>
          <w:b/>
          <w:sz w:val="24"/>
          <w:szCs w:val="24"/>
          <w:lang w:val="ro-RO"/>
        </w:rPr>
      </w:pPr>
    </w:p>
    <w:p w:rsidR="00BD5A75" w:rsidRDefault="00BD5A75" w:rsidP="00BD5A75">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THE </w:t>
      </w:r>
      <w:r w:rsidRPr="00A372D8">
        <w:rPr>
          <w:rFonts w:ascii="Times New Roman" w:hAnsi="Times New Roman" w:cs="Times New Roman"/>
          <w:b/>
          <w:sz w:val="24"/>
          <w:szCs w:val="24"/>
          <w:lang w:val="en-US"/>
        </w:rPr>
        <w:t xml:space="preserve">NATIONAL REGULATORY AGENCY FOR </w:t>
      </w:r>
    </w:p>
    <w:p w:rsidR="00BD5A75" w:rsidRDefault="00BD5A75" w:rsidP="00BD5A75">
      <w:pPr>
        <w:spacing w:after="0"/>
        <w:jc w:val="center"/>
        <w:rPr>
          <w:rFonts w:ascii="Times New Roman" w:hAnsi="Times New Roman" w:cs="Times New Roman"/>
          <w:b/>
          <w:sz w:val="24"/>
          <w:szCs w:val="24"/>
          <w:lang w:val="en-US"/>
        </w:rPr>
      </w:pPr>
      <w:r w:rsidRPr="00A372D8">
        <w:rPr>
          <w:rFonts w:ascii="Times New Roman" w:hAnsi="Times New Roman" w:cs="Times New Roman"/>
          <w:b/>
          <w:sz w:val="24"/>
          <w:szCs w:val="24"/>
          <w:lang w:val="en-US"/>
        </w:rPr>
        <w:t>NUCLEAR AND RADIOLOGICAL ACTIVITIES</w:t>
      </w:r>
    </w:p>
    <w:p w:rsidR="00BD5A75" w:rsidRPr="00A372D8" w:rsidRDefault="00BD5A75" w:rsidP="00BD5A75">
      <w:pPr>
        <w:spacing w:after="0"/>
        <w:jc w:val="center"/>
        <w:rPr>
          <w:rFonts w:ascii="Times New Roman" w:hAnsi="Times New Roman" w:cs="Times New Roman"/>
          <w:b/>
          <w:sz w:val="24"/>
          <w:szCs w:val="24"/>
          <w:lang w:val="en-US"/>
        </w:rPr>
      </w:pPr>
    </w:p>
    <w:p w:rsidR="00BD5A75" w:rsidRDefault="00BD5A75" w:rsidP="00BD5A75">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MD-6068, Chisinau municipality, Alecu Russo street, 1 tel</w:t>
      </w:r>
      <w:r>
        <w:rPr>
          <w:rFonts w:ascii="Times New Roman" w:hAnsi="Times New Roman" w:cs="Times New Roman"/>
          <w:sz w:val="20"/>
          <w:szCs w:val="20"/>
          <w:lang w:val="en-US"/>
        </w:rPr>
        <w:t>ephone</w:t>
      </w:r>
      <w:r w:rsidRPr="00A372D8">
        <w:rPr>
          <w:rFonts w:ascii="Times New Roman" w:hAnsi="Times New Roman" w:cs="Times New Roman"/>
          <w:sz w:val="20"/>
          <w:szCs w:val="20"/>
          <w:lang w:val="en-US"/>
        </w:rPr>
        <w:t xml:space="preserve"> / fax: (+373) 22 31 11 37, e-mail: </w:t>
      </w:r>
      <w:hyperlink r:id="rId21" w:history="1">
        <w:r w:rsidRPr="00F34539">
          <w:rPr>
            <w:rStyle w:val="a6"/>
            <w:rFonts w:ascii="Times New Roman" w:hAnsi="Times New Roman" w:cs="Times New Roman"/>
            <w:sz w:val="20"/>
            <w:szCs w:val="20"/>
            <w:lang w:val="en-US"/>
          </w:rPr>
          <w:t>agentia.nucleara@anranr.gov.md</w:t>
        </w:r>
      </w:hyperlink>
    </w:p>
    <w:p w:rsidR="00B767E4" w:rsidRPr="00BD5A75" w:rsidRDefault="00B767E4" w:rsidP="00B767E4">
      <w:pPr>
        <w:jc w:val="center"/>
        <w:rPr>
          <w:rFonts w:ascii="Times New Roman" w:hAnsi="Times New Roman" w:cs="Times New Roman"/>
          <w:sz w:val="24"/>
          <w:szCs w:val="24"/>
          <w:lang w:val="en-US"/>
        </w:rPr>
      </w:pP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b/>
          <w:caps/>
          <w:sz w:val="24"/>
          <w:szCs w:val="24"/>
          <w:lang w:val="ro-RO"/>
        </w:rPr>
      </w:pPr>
      <w:r w:rsidRPr="00814B7F">
        <w:rPr>
          <w:rFonts w:ascii="Times New Roman" w:hAnsi="Times New Roman" w:cs="Times New Roman"/>
          <w:b/>
          <w:caps/>
          <w:sz w:val="24"/>
          <w:szCs w:val="24"/>
          <w:lang w:val="ro-RO"/>
        </w:rPr>
        <w:t xml:space="preserve">AUTORIZAţIE RADIOLOGICĂ PARţIALĂ </w:t>
      </w:r>
    </w:p>
    <w:p w:rsidR="00B767E4" w:rsidRPr="00814B7F" w:rsidRDefault="00B767E4" w:rsidP="00B767E4">
      <w:pPr>
        <w:jc w:val="center"/>
        <w:rPr>
          <w:rFonts w:ascii="Times New Roman" w:hAnsi="Times New Roman" w:cs="Times New Roman"/>
          <w:b/>
          <w:caps/>
          <w:sz w:val="24"/>
          <w:szCs w:val="24"/>
          <w:lang w:val="ro-RO"/>
        </w:rPr>
      </w:pPr>
      <w:r w:rsidRPr="00814B7F">
        <w:rPr>
          <w:rFonts w:ascii="Times New Roman" w:hAnsi="Times New Roman" w:cs="Times New Roman"/>
          <w:b/>
          <w:caps/>
          <w:sz w:val="24"/>
          <w:szCs w:val="24"/>
          <w:lang w:val="ro-RO"/>
        </w:rPr>
        <w:t xml:space="preserve">DE TRANSPORTARE </w:t>
      </w:r>
    </w:p>
    <w:p w:rsidR="00BD5A75" w:rsidRPr="00814B7F" w:rsidRDefault="00BD5A75" w:rsidP="00BD5A75">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n</w:t>
      </w:r>
      <w:r>
        <w:rPr>
          <w:rFonts w:ascii="Times New Roman" w:hAnsi="Times New Roman" w:cs="Times New Roman"/>
          <w:sz w:val="24"/>
          <w:szCs w:val="24"/>
          <w:lang w:val="ro-RO"/>
        </w:rPr>
        <w:t>o</w:t>
      </w:r>
      <w:r w:rsidRPr="00814B7F">
        <w:rPr>
          <w:rFonts w:ascii="Times New Roman" w:hAnsi="Times New Roman" w:cs="Times New Roman"/>
          <w:sz w:val="24"/>
          <w:szCs w:val="24"/>
          <w:lang w:val="ro-RO"/>
        </w:rPr>
        <w:t xml:space="preserve">. ___ </w:t>
      </w:r>
      <w:r>
        <w:rPr>
          <w:rFonts w:ascii="Times New Roman" w:hAnsi="Times New Roman" w:cs="Times New Roman"/>
          <w:sz w:val="24"/>
          <w:szCs w:val="24"/>
          <w:lang w:val="ro-RO"/>
        </w:rPr>
        <w:t>of</w:t>
      </w:r>
      <w:r w:rsidRPr="00814B7F">
        <w:rPr>
          <w:rFonts w:ascii="Times New Roman" w:hAnsi="Times New Roman" w:cs="Times New Roman"/>
          <w:sz w:val="24"/>
          <w:szCs w:val="24"/>
          <w:lang w:val="ro-RO"/>
        </w:rPr>
        <w:t xml:space="preserve"> __________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r w:rsidRPr="00082E08">
        <w:rPr>
          <w:rFonts w:ascii="Times New Roman" w:hAnsi="Times New Roman" w:cs="Times New Roman"/>
          <w:sz w:val="24"/>
          <w:szCs w:val="24"/>
          <w:lang w:val="ro-RO"/>
        </w:rPr>
        <w:t xml:space="preserve">On the basis of the </w:t>
      </w:r>
      <w:r w:rsidR="00A74947">
        <w:rPr>
          <w:rFonts w:ascii="Times New Roman" w:hAnsi="Times New Roman" w:cs="Times New Roman"/>
          <w:sz w:val="24"/>
          <w:szCs w:val="24"/>
          <w:lang w:val="ro-RO"/>
        </w:rPr>
        <w:t>application</w:t>
      </w:r>
      <w:r w:rsidRPr="00082E08">
        <w:rPr>
          <w:rFonts w:ascii="Times New Roman" w:hAnsi="Times New Roman" w:cs="Times New Roman"/>
          <w:sz w:val="24"/>
          <w:szCs w:val="24"/>
          <w:lang w:val="ro-RO"/>
        </w:rPr>
        <w:t xml:space="preserve"> assessment </w:t>
      </w:r>
      <w:r w:rsidRPr="00814B7F">
        <w:rPr>
          <w:rFonts w:ascii="Times New Roman" w:hAnsi="Times New Roman" w:cs="Times New Roman"/>
          <w:sz w:val="24"/>
          <w:szCs w:val="24"/>
          <w:lang w:val="ro-RO"/>
        </w:rPr>
        <w:t xml:space="preserve">nr. </w:t>
      </w:r>
      <w:r w:rsidRPr="00814B7F">
        <w:rPr>
          <w:rFonts w:ascii="Times New Roman" w:hAnsi="Times New Roman" w:cs="Times New Roman"/>
          <w:b/>
          <w:bCs/>
          <w:sz w:val="24"/>
          <w:szCs w:val="24"/>
          <w:lang w:val="ro-RO"/>
        </w:rPr>
        <w:t>___</w:t>
      </w:r>
      <w:r w:rsidRPr="00814B7F">
        <w:rPr>
          <w:rFonts w:ascii="Times New Roman" w:hAnsi="Times New Roman" w:cs="Times New Roman"/>
          <w:b/>
          <w:sz w:val="24"/>
          <w:szCs w:val="24"/>
          <w:lang w:val="ro-RO"/>
        </w:rPr>
        <w:t xml:space="preserve"> </w:t>
      </w:r>
      <w:r>
        <w:rPr>
          <w:rFonts w:ascii="Times New Roman" w:hAnsi="Times New Roman" w:cs="Times New Roman"/>
          <w:sz w:val="24"/>
          <w:szCs w:val="24"/>
          <w:lang w:val="ro-RO"/>
        </w:rPr>
        <w:t>of</w:t>
      </w:r>
      <w:r w:rsidRPr="00814B7F">
        <w:rPr>
          <w:rFonts w:ascii="Times New Roman" w:hAnsi="Times New Roman" w:cs="Times New Roman"/>
          <w:b/>
          <w:sz w:val="24"/>
          <w:szCs w:val="24"/>
          <w:lang w:val="ro-RO"/>
        </w:rPr>
        <w:t xml:space="preserve"> __________</w:t>
      </w:r>
      <w:r w:rsidRPr="00814B7F">
        <w:rPr>
          <w:rFonts w:ascii="Times New Roman" w:hAnsi="Times New Roman" w:cs="Times New Roman"/>
          <w:sz w:val="24"/>
          <w:szCs w:val="24"/>
          <w:lang w:val="ro-RO"/>
        </w:rPr>
        <w:t xml:space="preserve"> a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rPr>
          <w:rFonts w:ascii="Times New Roman" w:hAnsi="Times New Roman" w:cs="Times New Roman"/>
          <w:b/>
          <w:sz w:val="24"/>
          <w:szCs w:val="24"/>
          <w:lang w:val="ro-RO"/>
        </w:rPr>
      </w:pPr>
      <w:r w:rsidRPr="00814B7F">
        <w:rPr>
          <w:rFonts w:ascii="Times New Roman" w:hAnsi="Times New Roman" w:cs="Times New Roman"/>
          <w:b/>
          <w:sz w:val="24"/>
          <w:szCs w:val="24"/>
          <w:lang w:val="ro-RO"/>
        </w:rPr>
        <w:t>________________________________________________________________</w:t>
      </w:r>
    </w:p>
    <w:p w:rsidR="00BD5A75" w:rsidRPr="00814B7F" w:rsidRDefault="00BD5A75" w:rsidP="00BD5A75">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Pr="00082E08">
        <w:rPr>
          <w:rFonts w:ascii="Times New Roman" w:hAnsi="Times New Roman" w:cs="Times New Roman"/>
          <w:sz w:val="24"/>
          <w:szCs w:val="24"/>
          <w:lang w:val="ro-RO"/>
        </w:rPr>
        <w:t>the name of the applicant</w:t>
      </w:r>
      <w:r w:rsidRPr="00814B7F">
        <w:rPr>
          <w:rFonts w:ascii="Times New Roman" w:hAnsi="Times New Roman" w:cs="Times New Roman"/>
          <w:sz w:val="24"/>
          <w:szCs w:val="24"/>
          <w:lang w:val="ro-RO"/>
        </w:rPr>
        <w:t>)</w:t>
      </w:r>
    </w:p>
    <w:p w:rsidR="00B767E4" w:rsidRPr="00814B7F" w:rsidRDefault="00B767E4" w:rsidP="00B767E4">
      <w:pPr>
        <w:jc w:val="center"/>
        <w:rPr>
          <w:rFonts w:ascii="Times New Roman" w:hAnsi="Times New Roman" w:cs="Times New Roman"/>
          <w:sz w:val="24"/>
          <w:szCs w:val="24"/>
          <w:lang w:val="ro-RO"/>
        </w:rPr>
      </w:pPr>
    </w:p>
    <w:p w:rsidR="00B767E4" w:rsidRPr="00D63A9B" w:rsidRDefault="00D63A9B" w:rsidP="00B767E4">
      <w:pPr>
        <w:jc w:val="center"/>
        <w:rPr>
          <w:rFonts w:ascii="Times New Roman" w:hAnsi="Times New Roman" w:cs="Times New Roman"/>
          <w:b/>
          <w:sz w:val="24"/>
          <w:szCs w:val="24"/>
          <w:lang w:val="en-US"/>
        </w:rPr>
      </w:pPr>
      <w:r>
        <w:rPr>
          <w:rFonts w:ascii="Times New Roman" w:hAnsi="Times New Roman" w:cs="Times New Roman"/>
          <w:b/>
          <w:bCs/>
          <w:sz w:val="24"/>
          <w:szCs w:val="24"/>
          <w:lang w:val="ro-RO"/>
        </w:rPr>
        <w:t>The r</w:t>
      </w:r>
      <w:r w:rsidRPr="00D63A9B">
        <w:rPr>
          <w:rFonts w:ascii="Times New Roman" w:hAnsi="Times New Roman" w:cs="Times New Roman"/>
          <w:b/>
          <w:bCs/>
          <w:sz w:val="24"/>
          <w:szCs w:val="24"/>
          <w:lang w:val="ro-RO"/>
        </w:rPr>
        <w:t>adiological authorization series A no. _______ valid until</w:t>
      </w:r>
      <w:r w:rsidRPr="00814B7F">
        <w:rPr>
          <w:rFonts w:ascii="Times New Roman" w:hAnsi="Times New Roman" w:cs="Times New Roman"/>
          <w:b/>
          <w:bCs/>
          <w:sz w:val="24"/>
          <w:szCs w:val="24"/>
          <w:lang w:val="ro-RO"/>
        </w:rPr>
        <w:t>____________</w:t>
      </w:r>
    </w:p>
    <w:p w:rsidR="00B767E4" w:rsidRPr="00814B7F" w:rsidRDefault="00D63A9B" w:rsidP="00B767E4">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The s</w:t>
      </w:r>
      <w:r w:rsidRPr="00D63A9B">
        <w:rPr>
          <w:rFonts w:ascii="Times New Roman" w:hAnsi="Times New Roman" w:cs="Times New Roman"/>
          <w:b/>
          <w:bCs/>
          <w:sz w:val="24"/>
          <w:szCs w:val="24"/>
          <w:lang w:val="ro-RO"/>
        </w:rPr>
        <w:t xml:space="preserve">ecurity </w:t>
      </w:r>
      <w:r>
        <w:rPr>
          <w:rFonts w:ascii="Times New Roman" w:hAnsi="Times New Roman" w:cs="Times New Roman"/>
          <w:b/>
          <w:bCs/>
          <w:sz w:val="24"/>
          <w:szCs w:val="24"/>
          <w:lang w:val="ro-RO"/>
        </w:rPr>
        <w:t>c</w:t>
      </w:r>
      <w:r w:rsidRPr="00D63A9B">
        <w:rPr>
          <w:rFonts w:ascii="Times New Roman" w:hAnsi="Times New Roman" w:cs="Times New Roman"/>
          <w:b/>
          <w:bCs/>
          <w:sz w:val="24"/>
          <w:szCs w:val="24"/>
          <w:lang w:val="ro-RO"/>
        </w:rPr>
        <w:t xml:space="preserve">ertificate </w:t>
      </w:r>
      <w:r>
        <w:rPr>
          <w:rFonts w:ascii="Times New Roman" w:hAnsi="Times New Roman" w:cs="Times New Roman"/>
          <w:b/>
          <w:bCs/>
          <w:sz w:val="24"/>
          <w:szCs w:val="24"/>
          <w:lang w:val="ro-RO"/>
        </w:rPr>
        <w:t>s</w:t>
      </w:r>
      <w:r w:rsidRPr="00D63A9B">
        <w:rPr>
          <w:rFonts w:ascii="Times New Roman" w:hAnsi="Times New Roman" w:cs="Times New Roman"/>
          <w:b/>
          <w:bCs/>
          <w:sz w:val="24"/>
          <w:szCs w:val="24"/>
          <w:lang w:val="ro-RO"/>
        </w:rPr>
        <w:t>eries C no.</w:t>
      </w:r>
      <w:r w:rsidR="00B767E4" w:rsidRPr="00814B7F">
        <w:rPr>
          <w:rFonts w:ascii="Times New Roman" w:hAnsi="Times New Roman" w:cs="Times New Roman"/>
          <w:b/>
          <w:bCs/>
          <w:sz w:val="24"/>
          <w:szCs w:val="24"/>
          <w:lang w:val="ro-RO"/>
        </w:rPr>
        <w:t>___</w:t>
      </w:r>
      <w:r>
        <w:rPr>
          <w:rFonts w:ascii="Times New Roman" w:hAnsi="Times New Roman" w:cs="Times New Roman"/>
          <w:b/>
          <w:bCs/>
          <w:sz w:val="24"/>
          <w:szCs w:val="24"/>
          <w:lang w:val="ro-RO"/>
        </w:rPr>
        <w:t>__</w:t>
      </w:r>
      <w:r w:rsidR="00B767E4" w:rsidRPr="00814B7F">
        <w:rPr>
          <w:rFonts w:ascii="Times New Roman" w:hAnsi="Times New Roman" w:cs="Times New Roman"/>
          <w:b/>
          <w:bCs/>
          <w:sz w:val="24"/>
          <w:szCs w:val="24"/>
          <w:lang w:val="ro-RO"/>
        </w:rPr>
        <w:t xml:space="preserve">____ </w:t>
      </w:r>
      <w:r w:rsidRPr="00D63A9B">
        <w:rPr>
          <w:rFonts w:ascii="Times New Roman" w:hAnsi="Times New Roman" w:cs="Times New Roman"/>
          <w:b/>
          <w:bCs/>
          <w:sz w:val="24"/>
          <w:szCs w:val="24"/>
          <w:lang w:val="ro-RO"/>
        </w:rPr>
        <w:t>valid until</w:t>
      </w:r>
      <w:r w:rsidRPr="00814B7F">
        <w:rPr>
          <w:rFonts w:ascii="Times New Roman" w:hAnsi="Times New Roman" w:cs="Times New Roman"/>
          <w:b/>
          <w:bCs/>
          <w:sz w:val="24"/>
          <w:szCs w:val="24"/>
          <w:lang w:val="ro-RO"/>
        </w:rPr>
        <w:t xml:space="preserve"> </w:t>
      </w:r>
      <w:r w:rsidR="00B767E4" w:rsidRPr="00814B7F">
        <w:rPr>
          <w:rFonts w:ascii="Times New Roman" w:hAnsi="Times New Roman" w:cs="Times New Roman"/>
          <w:b/>
          <w:bCs/>
          <w:sz w:val="24"/>
          <w:szCs w:val="24"/>
          <w:lang w:val="ro-RO"/>
        </w:rPr>
        <w:t>_____</w:t>
      </w:r>
      <w:r>
        <w:rPr>
          <w:rFonts w:ascii="Times New Roman" w:hAnsi="Times New Roman" w:cs="Times New Roman"/>
          <w:b/>
          <w:bCs/>
          <w:sz w:val="24"/>
          <w:szCs w:val="24"/>
          <w:lang w:val="ro-RO"/>
        </w:rPr>
        <w:t>____</w:t>
      </w:r>
      <w:r w:rsidR="00B767E4" w:rsidRPr="00814B7F">
        <w:rPr>
          <w:rFonts w:ascii="Times New Roman" w:hAnsi="Times New Roman" w:cs="Times New Roman"/>
          <w:b/>
          <w:bCs/>
          <w:sz w:val="24"/>
          <w:szCs w:val="24"/>
          <w:lang w:val="ro-RO"/>
        </w:rPr>
        <w:t>_______</w:t>
      </w:r>
    </w:p>
    <w:p w:rsidR="00B767E4" w:rsidRPr="00814B7F" w:rsidRDefault="00B767E4" w:rsidP="00B767E4">
      <w:pPr>
        <w:jc w:val="center"/>
        <w:rPr>
          <w:rFonts w:ascii="Times New Roman" w:hAnsi="Times New Roman" w:cs="Times New Roman"/>
          <w:b/>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767E4" w:rsidRPr="00814B7F" w:rsidRDefault="00B767E4" w:rsidP="00B767E4">
      <w:pPr>
        <w:jc w:val="center"/>
        <w:rPr>
          <w:rFonts w:ascii="Times New Roman" w:hAnsi="Times New Roman" w:cs="Times New Roman"/>
          <w:sz w:val="24"/>
          <w:szCs w:val="24"/>
          <w:lang w:val="ro-RO"/>
        </w:rPr>
      </w:pPr>
    </w:p>
    <w:p w:rsidR="00B767E4" w:rsidRPr="00814B7F" w:rsidRDefault="00D63A9B" w:rsidP="00B767E4">
      <w:pPr>
        <w:jc w:val="center"/>
        <w:rPr>
          <w:rFonts w:ascii="Times New Roman" w:hAnsi="Times New Roman" w:cs="Times New Roman"/>
          <w:b/>
          <w:sz w:val="24"/>
          <w:szCs w:val="24"/>
          <w:lang w:val="ro-RO"/>
        </w:rPr>
      </w:pPr>
      <w:r w:rsidRPr="00D63A9B">
        <w:rPr>
          <w:rFonts w:ascii="Times New Roman" w:hAnsi="Times New Roman" w:cs="Times New Roman"/>
          <w:b/>
          <w:sz w:val="24"/>
          <w:szCs w:val="24"/>
          <w:lang w:val="ro-RO"/>
        </w:rPr>
        <w:t xml:space="preserve">advises the transport </w:t>
      </w:r>
      <w:r w:rsidR="00B767E4" w:rsidRPr="00814B7F">
        <w:rPr>
          <w:rFonts w:ascii="Times New Roman" w:hAnsi="Times New Roman" w:cs="Times New Roman"/>
          <w:b/>
          <w:sz w:val="24"/>
          <w:szCs w:val="24"/>
          <w:lang w:val="ro-RO"/>
        </w:rPr>
        <w:t>_________________________________________</w:t>
      </w:r>
    </w:p>
    <w:p w:rsidR="00B767E4" w:rsidRPr="00814B7F" w:rsidRDefault="00B767E4" w:rsidP="00B767E4">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 xml:space="preserve">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b/>
          <w:sz w:val="24"/>
          <w:szCs w:val="24"/>
          <w:lang w:val="ro-RO"/>
        </w:rPr>
      </w:pPr>
      <w:r>
        <w:rPr>
          <w:rFonts w:ascii="Times New Roman" w:hAnsi="Times New Roman" w:cs="Times New Roman"/>
          <w:sz w:val="24"/>
          <w:szCs w:val="24"/>
          <w:lang w:val="ro-RO"/>
        </w:rPr>
        <w:t>Basis</w:t>
      </w:r>
      <w:r w:rsidRPr="00814B7F">
        <w:rPr>
          <w:rFonts w:ascii="Times New Roman" w:hAnsi="Times New Roman" w:cs="Times New Roman"/>
          <w:sz w:val="24"/>
          <w:szCs w:val="24"/>
          <w:lang w:val="ro-RO"/>
        </w:rPr>
        <w:t>: _____________________________________________________________________</w:t>
      </w:r>
      <w:r w:rsidRPr="00814B7F">
        <w:rPr>
          <w:rFonts w:ascii="Times New Roman" w:hAnsi="Times New Roman" w:cs="Times New Roman"/>
          <w:b/>
          <w:sz w:val="24"/>
          <w:szCs w:val="24"/>
          <w:lang w:val="ro-RO"/>
        </w:rPr>
        <w:t>_______</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Default="00BD5A75" w:rsidP="00BD5A75">
      <w:pPr>
        <w:ind w:right="271"/>
        <w:jc w:val="center"/>
        <w:rPr>
          <w:rFonts w:ascii="Times New Roman" w:hAnsi="Times New Roman" w:cs="Times New Roman"/>
          <w:sz w:val="24"/>
          <w:szCs w:val="24"/>
          <w:lang w:val="ro-RO"/>
        </w:rPr>
      </w:pPr>
      <w:r w:rsidRPr="00131829">
        <w:rPr>
          <w:rFonts w:ascii="Times New Roman" w:hAnsi="Times New Roman" w:cs="Times New Roman"/>
          <w:sz w:val="24"/>
          <w:szCs w:val="24"/>
          <w:lang w:val="ro-RO"/>
        </w:rPr>
        <w:lastRenderedPageBreak/>
        <w:t>Limits and conditions:</w:t>
      </w:r>
    </w:p>
    <w:p w:rsidR="00BD5A75" w:rsidRPr="00814B7F" w:rsidRDefault="00BD5A75" w:rsidP="00BD5A75">
      <w:pPr>
        <w:ind w:left="186" w:right="271"/>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__________________________________________________________________________</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Head,</w:t>
      </w:r>
    </w:p>
    <w:p w:rsidR="00BD5A75"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chief inspector of state</w:t>
      </w: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in the field of nuclear and radiological activities</w:t>
      </w:r>
    </w:p>
    <w:p w:rsidR="00BD5A75" w:rsidRPr="004F74C4" w:rsidRDefault="00BD5A75" w:rsidP="00BD5A75">
      <w:pPr>
        <w:spacing w:after="0"/>
        <w:jc w:val="right"/>
        <w:rPr>
          <w:rFonts w:ascii="Times New Roman" w:hAnsi="Times New Roman" w:cs="Times New Roman"/>
          <w:sz w:val="24"/>
          <w:szCs w:val="24"/>
          <w:lang w:val="en-US"/>
        </w:rPr>
      </w:pPr>
      <w:r w:rsidRPr="004F74C4">
        <w:rPr>
          <w:rFonts w:ascii="Times New Roman" w:hAnsi="Times New Roman" w:cs="Times New Roman"/>
          <w:sz w:val="24"/>
          <w:szCs w:val="24"/>
          <w:lang w:val="en-US"/>
        </w:rPr>
        <w:t>_______________</w:t>
      </w:r>
    </w:p>
    <w:p w:rsidR="00BD5A75" w:rsidRPr="004F74C4" w:rsidRDefault="00BD5A75" w:rsidP="00BD5A75">
      <w:pPr>
        <w:spacing w:after="0"/>
        <w:jc w:val="right"/>
        <w:rPr>
          <w:rFonts w:ascii="Times New Roman" w:hAnsi="Times New Roman" w:cs="Times New Roman"/>
          <w:sz w:val="24"/>
          <w:szCs w:val="24"/>
          <w:lang w:val="en-US"/>
        </w:rPr>
      </w:pPr>
      <w:r w:rsidRPr="00A73DF0">
        <w:rPr>
          <w:rFonts w:ascii="Times New Roman" w:hAnsi="Times New Roman" w:cs="Times New Roman"/>
          <w:i/>
          <w:sz w:val="24"/>
          <w:szCs w:val="24"/>
          <w:lang w:val="en-US"/>
        </w:rPr>
        <w:t>(S</w:t>
      </w:r>
      <w:r>
        <w:rPr>
          <w:rFonts w:ascii="Times New Roman" w:hAnsi="Times New Roman" w:cs="Times New Roman"/>
          <w:i/>
          <w:sz w:val="24"/>
          <w:szCs w:val="24"/>
          <w:lang w:val="en-US"/>
        </w:rPr>
        <w:t>ignature)</w:t>
      </w: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jc w:val="right"/>
        <w:rPr>
          <w:rFonts w:ascii="Times New Roman" w:hAnsi="Times New Roman" w:cs="Times New Roman"/>
          <w:sz w:val="24"/>
          <w:szCs w:val="24"/>
          <w:lang w:val="ro-RO"/>
        </w:rPr>
      </w:pP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t xml:space="preserve">                            </w:t>
      </w:r>
      <w:r>
        <w:rPr>
          <w:rFonts w:ascii="Times New Roman" w:hAnsi="Times New Roman" w:cs="Times New Roman"/>
          <w:sz w:val="24"/>
          <w:szCs w:val="24"/>
          <w:lang w:val="ro-RO"/>
        </w:rPr>
        <w:t>P.S.</w:t>
      </w:r>
    </w:p>
    <w:p w:rsidR="00190B41" w:rsidRPr="00814B7F" w:rsidRDefault="00190B41" w:rsidP="00450803">
      <w:pPr>
        <w:spacing w:after="0"/>
        <w:rPr>
          <w:rFonts w:ascii="Times New Roman" w:hAnsi="Times New Roman" w:cs="Times New Roman"/>
          <w:sz w:val="24"/>
          <w:szCs w:val="24"/>
          <w:lang w:val="en-US"/>
        </w:rPr>
      </w:pPr>
    </w:p>
    <w:p w:rsidR="007917B0" w:rsidRPr="00D63A9B" w:rsidRDefault="007917B0" w:rsidP="00D63A9B">
      <w:pPr>
        <w:spacing w:after="0"/>
        <w:jc w:val="center"/>
        <w:rPr>
          <w:rFonts w:ascii="Times New Roman" w:hAnsi="Times New Roman" w:cs="Times New Roman"/>
          <w:b/>
          <w:sz w:val="24"/>
          <w:szCs w:val="24"/>
          <w:lang w:val="en-US"/>
        </w:rPr>
      </w:pPr>
      <w:r w:rsidRPr="00D63A9B">
        <w:rPr>
          <w:rFonts w:ascii="Times New Roman" w:hAnsi="Times New Roman" w:cs="Times New Roman"/>
          <w:b/>
          <w:sz w:val="24"/>
          <w:szCs w:val="24"/>
          <w:lang w:val="en-US"/>
        </w:rPr>
        <w:t>Annex n</w:t>
      </w:r>
      <w:r w:rsidR="00D63A9B" w:rsidRPr="00D63A9B">
        <w:rPr>
          <w:rFonts w:ascii="Times New Roman" w:hAnsi="Times New Roman" w:cs="Times New Roman"/>
          <w:b/>
          <w:sz w:val="24"/>
          <w:szCs w:val="24"/>
          <w:lang w:val="en-US"/>
        </w:rPr>
        <w:t>o</w:t>
      </w:r>
      <w:r w:rsidRPr="00D63A9B">
        <w:rPr>
          <w:rFonts w:ascii="Times New Roman" w:hAnsi="Times New Roman" w:cs="Times New Roman"/>
          <w:b/>
          <w:sz w:val="24"/>
          <w:szCs w:val="24"/>
          <w:lang w:val="en-US"/>
        </w:rPr>
        <w:t>.9</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9</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BD5A75" w:rsidRDefault="00BD5A75" w:rsidP="00BD5A75">
      <w:pPr>
        <w:rPr>
          <w:rFonts w:ascii="Times New Roman" w:hAnsi="Times New Roman" w:cs="Times New Roman"/>
          <w:sz w:val="24"/>
          <w:szCs w:val="24"/>
          <w:lang w:val="ro-RO"/>
        </w:rPr>
      </w:pPr>
    </w:p>
    <w:p w:rsidR="00BD5A75" w:rsidRPr="00814B7F" w:rsidRDefault="0081366E" w:rsidP="00BD5A75">
      <w:pPr>
        <w:rPr>
          <w:rFonts w:ascii="Times New Roman" w:hAnsi="Times New Roman" w:cs="Times New Roman"/>
          <w:sz w:val="24"/>
          <w:szCs w:val="24"/>
          <w:lang w:val="ro-RO"/>
        </w:rPr>
      </w:pPr>
      <w:r>
        <w:rPr>
          <w:rFonts w:ascii="Times New Roman" w:hAnsi="Times New Roman" w:cs="Times New Roman"/>
          <w:sz w:val="24"/>
          <w:szCs w:val="24"/>
          <w:lang w:eastAsia="ar-SA"/>
        </w:rPr>
        <w:object w:dxaOrig="1440" w:dyaOrig="1440">
          <v:shape id="_x0000_s1040" type="#_x0000_t75" style="position:absolute;margin-left:214.2pt;margin-top:10.65pt;width:57.6pt;height:57.75pt;z-index:251693056;mso-wrap-distance-left:9.05pt;mso-wrap-distance-right:9.05pt" filled="t">
            <v:fill color2="black"/>
            <v:imagedata r:id="rId7" o:title=""/>
          </v:shape>
          <o:OLEObject Type="Embed" ProgID="Рисунок" ShapeID="_x0000_s1040" DrawAspect="Content" ObjectID="_1590933940" r:id="rId22"/>
        </w:object>
      </w:r>
    </w:p>
    <w:p w:rsidR="00BD5A75" w:rsidRPr="008C2EF3" w:rsidRDefault="00BD5A75" w:rsidP="00BD5A75">
      <w:pPr>
        <w:jc w:val="center"/>
        <w:rPr>
          <w:rFonts w:ascii="Times New Roman" w:hAnsi="Times New Roman" w:cs="Times New Roman"/>
          <w:b/>
          <w:sz w:val="24"/>
          <w:szCs w:val="24"/>
          <w:lang w:val="ro-RO"/>
        </w:rPr>
      </w:pPr>
    </w:p>
    <w:p w:rsidR="00BD5A75" w:rsidRDefault="00BD5A75" w:rsidP="00BD5A75">
      <w:pPr>
        <w:jc w:val="center"/>
        <w:rPr>
          <w:rFonts w:ascii="Times New Roman" w:hAnsi="Times New Roman" w:cs="Times New Roman"/>
          <w:b/>
          <w:sz w:val="24"/>
          <w:szCs w:val="24"/>
          <w:lang w:val="ro-RO"/>
        </w:rPr>
      </w:pPr>
      <w:r w:rsidRPr="008C2EF3">
        <w:rPr>
          <w:rFonts w:ascii="Times New Roman" w:hAnsi="Times New Roman" w:cs="Times New Roman"/>
          <w:b/>
          <w:sz w:val="24"/>
          <w:szCs w:val="24"/>
          <w:lang w:val="ro-RO"/>
        </w:rPr>
        <w:t>THE REPUBLIC                       OF MOLDOVA</w:t>
      </w:r>
    </w:p>
    <w:p w:rsidR="00BD5A75" w:rsidRPr="008C2EF3" w:rsidRDefault="00BD5A75" w:rsidP="00BD5A75">
      <w:pPr>
        <w:jc w:val="center"/>
        <w:rPr>
          <w:rFonts w:ascii="Times New Roman" w:hAnsi="Times New Roman" w:cs="Times New Roman"/>
          <w:b/>
          <w:sz w:val="24"/>
          <w:szCs w:val="24"/>
          <w:lang w:val="ro-RO"/>
        </w:rPr>
      </w:pPr>
    </w:p>
    <w:p w:rsidR="00BD5A75" w:rsidRDefault="00BD5A75" w:rsidP="00BD5A75">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THE </w:t>
      </w:r>
      <w:r w:rsidRPr="00A372D8">
        <w:rPr>
          <w:rFonts w:ascii="Times New Roman" w:hAnsi="Times New Roman" w:cs="Times New Roman"/>
          <w:b/>
          <w:sz w:val="24"/>
          <w:szCs w:val="24"/>
          <w:lang w:val="en-US"/>
        </w:rPr>
        <w:t xml:space="preserve">NATIONAL REGULATORY AGENCY FOR </w:t>
      </w:r>
    </w:p>
    <w:p w:rsidR="00BD5A75" w:rsidRDefault="00BD5A75" w:rsidP="00BD5A75">
      <w:pPr>
        <w:spacing w:after="0"/>
        <w:jc w:val="center"/>
        <w:rPr>
          <w:rFonts w:ascii="Times New Roman" w:hAnsi="Times New Roman" w:cs="Times New Roman"/>
          <w:b/>
          <w:sz w:val="24"/>
          <w:szCs w:val="24"/>
          <w:lang w:val="en-US"/>
        </w:rPr>
      </w:pPr>
      <w:r w:rsidRPr="00A372D8">
        <w:rPr>
          <w:rFonts w:ascii="Times New Roman" w:hAnsi="Times New Roman" w:cs="Times New Roman"/>
          <w:b/>
          <w:sz w:val="24"/>
          <w:szCs w:val="24"/>
          <w:lang w:val="en-US"/>
        </w:rPr>
        <w:t>NUCLEAR AND RADIOLOGICAL ACTIVITIES</w:t>
      </w:r>
    </w:p>
    <w:p w:rsidR="00BD5A75" w:rsidRPr="00A372D8" w:rsidRDefault="00BD5A75" w:rsidP="00BD5A75">
      <w:pPr>
        <w:spacing w:after="0"/>
        <w:jc w:val="center"/>
        <w:rPr>
          <w:rFonts w:ascii="Times New Roman" w:hAnsi="Times New Roman" w:cs="Times New Roman"/>
          <w:b/>
          <w:sz w:val="24"/>
          <w:szCs w:val="24"/>
          <w:lang w:val="en-US"/>
        </w:rPr>
      </w:pPr>
    </w:p>
    <w:p w:rsidR="00BD5A75" w:rsidRDefault="00BD5A75" w:rsidP="00BD5A75">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MD-6068, Chisinau municipality, Alecu Russo street, 1 tel</w:t>
      </w:r>
      <w:r>
        <w:rPr>
          <w:rFonts w:ascii="Times New Roman" w:hAnsi="Times New Roman" w:cs="Times New Roman"/>
          <w:sz w:val="20"/>
          <w:szCs w:val="20"/>
          <w:lang w:val="en-US"/>
        </w:rPr>
        <w:t>ephone</w:t>
      </w:r>
      <w:r w:rsidRPr="00A372D8">
        <w:rPr>
          <w:rFonts w:ascii="Times New Roman" w:hAnsi="Times New Roman" w:cs="Times New Roman"/>
          <w:sz w:val="20"/>
          <w:szCs w:val="20"/>
          <w:lang w:val="en-US"/>
        </w:rPr>
        <w:t xml:space="preserve"> / fax: (+373) 22 31 11 37, e-mail: </w:t>
      </w:r>
      <w:hyperlink r:id="rId23" w:history="1">
        <w:r w:rsidRPr="00F34539">
          <w:rPr>
            <w:rStyle w:val="a6"/>
            <w:rFonts w:ascii="Times New Roman" w:hAnsi="Times New Roman" w:cs="Times New Roman"/>
            <w:sz w:val="20"/>
            <w:szCs w:val="20"/>
            <w:lang w:val="en-US"/>
          </w:rPr>
          <w:t>agentia.nucleara@anranr.gov.md</w:t>
        </w:r>
      </w:hyperlink>
    </w:p>
    <w:p w:rsidR="007917B0" w:rsidRPr="00BD5A75" w:rsidRDefault="007917B0" w:rsidP="007917B0">
      <w:pPr>
        <w:jc w:val="center"/>
        <w:rPr>
          <w:rFonts w:ascii="Times New Roman" w:hAnsi="Times New Roman" w:cs="Times New Roman"/>
          <w:sz w:val="24"/>
          <w:szCs w:val="24"/>
          <w:lang w:val="en-US"/>
        </w:rPr>
      </w:pP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b/>
          <w:caps/>
          <w:sz w:val="24"/>
          <w:szCs w:val="24"/>
          <w:lang w:val="ro-RO"/>
        </w:rPr>
      </w:pPr>
      <w:r w:rsidRPr="00814B7F">
        <w:rPr>
          <w:rFonts w:ascii="Times New Roman" w:hAnsi="Times New Roman" w:cs="Times New Roman"/>
          <w:b/>
          <w:caps/>
          <w:sz w:val="24"/>
          <w:szCs w:val="24"/>
          <w:lang w:val="ro-RO"/>
        </w:rPr>
        <w:t xml:space="preserve">AUTORIZAţIE RADIOLOGICĂ PARţIALĂ </w:t>
      </w:r>
    </w:p>
    <w:p w:rsidR="007917B0" w:rsidRPr="00814B7F" w:rsidRDefault="007917B0" w:rsidP="007917B0">
      <w:pPr>
        <w:jc w:val="center"/>
        <w:rPr>
          <w:rFonts w:ascii="Times New Roman" w:hAnsi="Times New Roman" w:cs="Times New Roman"/>
          <w:b/>
          <w:caps/>
          <w:sz w:val="24"/>
          <w:szCs w:val="24"/>
          <w:lang w:val="ro-RO"/>
        </w:rPr>
      </w:pPr>
      <w:r w:rsidRPr="00814B7F">
        <w:rPr>
          <w:rFonts w:ascii="Times New Roman" w:hAnsi="Times New Roman" w:cs="Times New Roman"/>
          <w:b/>
          <w:caps/>
          <w:sz w:val="24"/>
          <w:szCs w:val="24"/>
          <w:lang w:val="ro-RO"/>
        </w:rPr>
        <w:t>DE modificare/reparare</w:t>
      </w:r>
    </w:p>
    <w:p w:rsidR="00BD5A75" w:rsidRPr="00814B7F" w:rsidRDefault="00BD5A75" w:rsidP="00BD5A75">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n</w:t>
      </w:r>
      <w:r>
        <w:rPr>
          <w:rFonts w:ascii="Times New Roman" w:hAnsi="Times New Roman" w:cs="Times New Roman"/>
          <w:sz w:val="24"/>
          <w:szCs w:val="24"/>
          <w:lang w:val="ro-RO"/>
        </w:rPr>
        <w:t>o</w:t>
      </w:r>
      <w:r w:rsidRPr="00814B7F">
        <w:rPr>
          <w:rFonts w:ascii="Times New Roman" w:hAnsi="Times New Roman" w:cs="Times New Roman"/>
          <w:sz w:val="24"/>
          <w:szCs w:val="24"/>
          <w:lang w:val="ro-RO"/>
        </w:rPr>
        <w:t xml:space="preserve">. ___ </w:t>
      </w:r>
      <w:r>
        <w:rPr>
          <w:rFonts w:ascii="Times New Roman" w:hAnsi="Times New Roman" w:cs="Times New Roman"/>
          <w:sz w:val="24"/>
          <w:szCs w:val="24"/>
          <w:lang w:val="ro-RO"/>
        </w:rPr>
        <w:t>of</w:t>
      </w:r>
      <w:r w:rsidRPr="00814B7F">
        <w:rPr>
          <w:rFonts w:ascii="Times New Roman" w:hAnsi="Times New Roman" w:cs="Times New Roman"/>
          <w:sz w:val="24"/>
          <w:szCs w:val="24"/>
          <w:lang w:val="ro-RO"/>
        </w:rPr>
        <w:t xml:space="preserve"> __________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r w:rsidRPr="00082E08">
        <w:rPr>
          <w:rFonts w:ascii="Times New Roman" w:hAnsi="Times New Roman" w:cs="Times New Roman"/>
          <w:sz w:val="24"/>
          <w:szCs w:val="24"/>
          <w:lang w:val="ro-RO"/>
        </w:rPr>
        <w:t xml:space="preserve">On the basis of the </w:t>
      </w:r>
      <w:r w:rsidR="00A74947">
        <w:rPr>
          <w:rFonts w:ascii="Times New Roman" w:hAnsi="Times New Roman" w:cs="Times New Roman"/>
          <w:sz w:val="24"/>
          <w:szCs w:val="24"/>
          <w:lang w:val="ro-RO"/>
        </w:rPr>
        <w:t>application</w:t>
      </w:r>
      <w:r w:rsidRPr="00082E08">
        <w:rPr>
          <w:rFonts w:ascii="Times New Roman" w:hAnsi="Times New Roman" w:cs="Times New Roman"/>
          <w:sz w:val="24"/>
          <w:szCs w:val="24"/>
          <w:lang w:val="ro-RO"/>
        </w:rPr>
        <w:t xml:space="preserve"> assessment </w:t>
      </w:r>
      <w:r w:rsidRPr="00814B7F">
        <w:rPr>
          <w:rFonts w:ascii="Times New Roman" w:hAnsi="Times New Roman" w:cs="Times New Roman"/>
          <w:sz w:val="24"/>
          <w:szCs w:val="24"/>
          <w:lang w:val="ro-RO"/>
        </w:rPr>
        <w:t xml:space="preserve">nr. </w:t>
      </w:r>
      <w:r w:rsidRPr="00814B7F">
        <w:rPr>
          <w:rFonts w:ascii="Times New Roman" w:hAnsi="Times New Roman" w:cs="Times New Roman"/>
          <w:b/>
          <w:bCs/>
          <w:sz w:val="24"/>
          <w:szCs w:val="24"/>
          <w:lang w:val="ro-RO"/>
        </w:rPr>
        <w:t>___</w:t>
      </w:r>
      <w:r w:rsidRPr="00814B7F">
        <w:rPr>
          <w:rFonts w:ascii="Times New Roman" w:hAnsi="Times New Roman" w:cs="Times New Roman"/>
          <w:b/>
          <w:sz w:val="24"/>
          <w:szCs w:val="24"/>
          <w:lang w:val="ro-RO"/>
        </w:rPr>
        <w:t xml:space="preserve"> </w:t>
      </w:r>
      <w:r>
        <w:rPr>
          <w:rFonts w:ascii="Times New Roman" w:hAnsi="Times New Roman" w:cs="Times New Roman"/>
          <w:sz w:val="24"/>
          <w:szCs w:val="24"/>
          <w:lang w:val="ro-RO"/>
        </w:rPr>
        <w:t>of</w:t>
      </w:r>
      <w:r w:rsidRPr="00814B7F">
        <w:rPr>
          <w:rFonts w:ascii="Times New Roman" w:hAnsi="Times New Roman" w:cs="Times New Roman"/>
          <w:b/>
          <w:sz w:val="24"/>
          <w:szCs w:val="24"/>
          <w:lang w:val="ro-RO"/>
        </w:rPr>
        <w:t xml:space="preserve"> __________</w:t>
      </w:r>
      <w:r w:rsidRPr="00814B7F">
        <w:rPr>
          <w:rFonts w:ascii="Times New Roman" w:hAnsi="Times New Roman" w:cs="Times New Roman"/>
          <w:sz w:val="24"/>
          <w:szCs w:val="24"/>
          <w:lang w:val="ro-RO"/>
        </w:rPr>
        <w:t xml:space="preserve"> a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rPr>
          <w:rFonts w:ascii="Times New Roman" w:hAnsi="Times New Roman" w:cs="Times New Roman"/>
          <w:b/>
          <w:sz w:val="24"/>
          <w:szCs w:val="24"/>
          <w:lang w:val="ro-RO"/>
        </w:rPr>
      </w:pPr>
      <w:r w:rsidRPr="00814B7F">
        <w:rPr>
          <w:rFonts w:ascii="Times New Roman" w:hAnsi="Times New Roman" w:cs="Times New Roman"/>
          <w:b/>
          <w:sz w:val="24"/>
          <w:szCs w:val="24"/>
          <w:lang w:val="ro-RO"/>
        </w:rPr>
        <w:t>________________________________________________________________</w:t>
      </w:r>
    </w:p>
    <w:p w:rsidR="00BD5A75" w:rsidRPr="00814B7F" w:rsidRDefault="00BD5A75" w:rsidP="00BD5A75">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Pr="00082E08">
        <w:rPr>
          <w:rFonts w:ascii="Times New Roman" w:hAnsi="Times New Roman" w:cs="Times New Roman"/>
          <w:sz w:val="24"/>
          <w:szCs w:val="24"/>
          <w:lang w:val="ro-RO"/>
        </w:rPr>
        <w:t>the name of the applicant</w:t>
      </w:r>
      <w:r w:rsidRPr="00814B7F">
        <w:rPr>
          <w:rFonts w:ascii="Times New Roman" w:hAnsi="Times New Roman" w:cs="Times New Roman"/>
          <w:sz w:val="24"/>
          <w:szCs w:val="24"/>
          <w:lang w:val="ro-RO"/>
        </w:rPr>
        <w:t>)</w:t>
      </w: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________________________________________________________________</w:t>
      </w:r>
    </w:p>
    <w:p w:rsidR="007917B0" w:rsidRPr="00814B7F" w:rsidRDefault="007917B0" w:rsidP="007917B0">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00D63A9B" w:rsidRPr="00D63A9B">
        <w:rPr>
          <w:rFonts w:ascii="Times New Roman" w:hAnsi="Times New Roman" w:cs="Times New Roman"/>
          <w:sz w:val="24"/>
          <w:szCs w:val="24"/>
          <w:lang w:val="ro-RO"/>
        </w:rPr>
        <w:t>performed work</w:t>
      </w:r>
      <w:r w:rsidR="00D63A9B">
        <w:rPr>
          <w:rFonts w:ascii="Times New Roman" w:hAnsi="Times New Roman" w:cs="Times New Roman"/>
          <w:sz w:val="24"/>
          <w:szCs w:val="24"/>
          <w:lang w:val="ro-RO"/>
        </w:rPr>
        <w:t>s</w:t>
      </w:r>
      <w:r w:rsidRPr="00814B7F">
        <w:rPr>
          <w:rFonts w:ascii="Times New Roman" w:hAnsi="Times New Roman" w:cs="Times New Roman"/>
          <w:sz w:val="24"/>
          <w:szCs w:val="24"/>
          <w:lang w:val="ro-RO"/>
        </w:rPr>
        <w:t>)</w:t>
      </w: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________________________________________________________________</w:t>
      </w:r>
    </w:p>
    <w:p w:rsidR="007917B0" w:rsidRPr="00814B7F" w:rsidRDefault="007917B0" w:rsidP="007917B0">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00D63A9B" w:rsidRPr="00D63A9B">
        <w:rPr>
          <w:rFonts w:ascii="Times New Roman" w:hAnsi="Times New Roman" w:cs="Times New Roman"/>
          <w:sz w:val="24"/>
          <w:szCs w:val="24"/>
          <w:lang w:val="ro-RO"/>
        </w:rPr>
        <w:t>the name of the authorized person to perform the works)</w:t>
      </w:r>
    </w:p>
    <w:p w:rsidR="007917B0" w:rsidRPr="00814B7F" w:rsidRDefault="007917B0" w:rsidP="007917B0">
      <w:pPr>
        <w:jc w:val="center"/>
        <w:rPr>
          <w:rFonts w:ascii="Times New Roman" w:hAnsi="Times New Roman" w:cs="Times New Roman"/>
          <w:b/>
          <w:bCs/>
          <w:sz w:val="24"/>
          <w:szCs w:val="24"/>
          <w:lang w:val="ro-RO"/>
        </w:rPr>
      </w:pPr>
    </w:p>
    <w:p w:rsidR="007917B0" w:rsidRPr="00814B7F" w:rsidRDefault="00D63A9B" w:rsidP="007917B0">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The r</w:t>
      </w:r>
      <w:r w:rsidRPr="00D63A9B">
        <w:rPr>
          <w:rFonts w:ascii="Times New Roman" w:hAnsi="Times New Roman" w:cs="Times New Roman"/>
          <w:b/>
          <w:bCs/>
          <w:sz w:val="24"/>
          <w:szCs w:val="24"/>
          <w:lang w:val="ro-RO"/>
        </w:rPr>
        <w:t>adiological authorization series A no.</w:t>
      </w:r>
      <w:r w:rsidR="007917B0" w:rsidRPr="00814B7F">
        <w:rPr>
          <w:rFonts w:ascii="Times New Roman" w:hAnsi="Times New Roman" w:cs="Times New Roman"/>
          <w:b/>
          <w:bCs/>
          <w:sz w:val="24"/>
          <w:szCs w:val="24"/>
          <w:lang w:val="ro-RO"/>
        </w:rPr>
        <w:t xml:space="preserve">__________ </w:t>
      </w:r>
      <w:r w:rsidRPr="00D63A9B">
        <w:rPr>
          <w:rFonts w:ascii="Times New Roman" w:hAnsi="Times New Roman" w:cs="Times New Roman"/>
          <w:b/>
          <w:bCs/>
          <w:sz w:val="24"/>
          <w:szCs w:val="24"/>
          <w:lang w:val="ro-RO"/>
        </w:rPr>
        <w:t>valid until</w:t>
      </w:r>
      <w:r w:rsidRPr="00814B7F">
        <w:rPr>
          <w:rFonts w:ascii="Times New Roman" w:hAnsi="Times New Roman" w:cs="Times New Roman"/>
          <w:b/>
          <w:bCs/>
          <w:sz w:val="24"/>
          <w:szCs w:val="24"/>
          <w:lang w:val="ro-RO"/>
        </w:rPr>
        <w:t xml:space="preserve"> </w:t>
      </w:r>
      <w:r w:rsidR="007917B0" w:rsidRPr="00814B7F">
        <w:rPr>
          <w:rFonts w:ascii="Times New Roman" w:hAnsi="Times New Roman" w:cs="Times New Roman"/>
          <w:b/>
          <w:bCs/>
          <w:sz w:val="24"/>
          <w:szCs w:val="24"/>
          <w:lang w:val="ro-RO"/>
        </w:rPr>
        <w:t>___________</w:t>
      </w:r>
    </w:p>
    <w:p w:rsidR="007917B0" w:rsidRPr="00814B7F" w:rsidRDefault="007917B0" w:rsidP="007917B0">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b/>
          <w:sz w:val="24"/>
          <w:szCs w:val="24"/>
          <w:lang w:val="ro-RO"/>
        </w:rPr>
      </w:pPr>
      <w:r>
        <w:rPr>
          <w:rFonts w:ascii="Times New Roman" w:hAnsi="Times New Roman" w:cs="Times New Roman"/>
          <w:sz w:val="24"/>
          <w:szCs w:val="24"/>
          <w:lang w:val="ro-RO"/>
        </w:rPr>
        <w:t>Basis</w:t>
      </w:r>
      <w:r w:rsidRPr="00814B7F">
        <w:rPr>
          <w:rFonts w:ascii="Times New Roman" w:hAnsi="Times New Roman" w:cs="Times New Roman"/>
          <w:sz w:val="24"/>
          <w:szCs w:val="24"/>
          <w:lang w:val="ro-RO"/>
        </w:rPr>
        <w:t>: _____________________________________________________________________</w:t>
      </w:r>
      <w:r w:rsidRPr="00814B7F">
        <w:rPr>
          <w:rFonts w:ascii="Times New Roman" w:hAnsi="Times New Roman" w:cs="Times New Roman"/>
          <w:b/>
          <w:sz w:val="24"/>
          <w:szCs w:val="24"/>
          <w:lang w:val="ro-RO"/>
        </w:rPr>
        <w:t>_______</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Default="00BD5A75" w:rsidP="00BD5A75">
      <w:pPr>
        <w:ind w:right="271"/>
        <w:jc w:val="center"/>
        <w:rPr>
          <w:rFonts w:ascii="Times New Roman" w:hAnsi="Times New Roman" w:cs="Times New Roman"/>
          <w:sz w:val="24"/>
          <w:szCs w:val="24"/>
          <w:lang w:val="ro-RO"/>
        </w:rPr>
      </w:pPr>
      <w:r w:rsidRPr="00131829">
        <w:rPr>
          <w:rFonts w:ascii="Times New Roman" w:hAnsi="Times New Roman" w:cs="Times New Roman"/>
          <w:sz w:val="24"/>
          <w:szCs w:val="24"/>
          <w:lang w:val="ro-RO"/>
        </w:rPr>
        <w:t>Limits and conditions:</w:t>
      </w:r>
    </w:p>
    <w:p w:rsidR="00BD5A75" w:rsidRPr="00814B7F" w:rsidRDefault="00BD5A75" w:rsidP="00BD5A75">
      <w:pPr>
        <w:ind w:left="186" w:right="271"/>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__________________________________________________________________________</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Head,</w:t>
      </w:r>
    </w:p>
    <w:p w:rsidR="00BD5A75"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chief inspector of state</w:t>
      </w: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in the field of nuclear and radiological activities</w:t>
      </w:r>
    </w:p>
    <w:p w:rsidR="00BD5A75" w:rsidRPr="004F74C4" w:rsidRDefault="00BD5A75" w:rsidP="00BD5A75">
      <w:pPr>
        <w:spacing w:after="0"/>
        <w:jc w:val="right"/>
        <w:rPr>
          <w:rFonts w:ascii="Times New Roman" w:hAnsi="Times New Roman" w:cs="Times New Roman"/>
          <w:sz w:val="24"/>
          <w:szCs w:val="24"/>
          <w:lang w:val="en-US"/>
        </w:rPr>
      </w:pPr>
      <w:r w:rsidRPr="004F74C4">
        <w:rPr>
          <w:rFonts w:ascii="Times New Roman" w:hAnsi="Times New Roman" w:cs="Times New Roman"/>
          <w:sz w:val="24"/>
          <w:szCs w:val="24"/>
          <w:lang w:val="en-US"/>
        </w:rPr>
        <w:t>_______________</w:t>
      </w:r>
    </w:p>
    <w:p w:rsidR="00BD5A75" w:rsidRPr="004F74C4" w:rsidRDefault="00BD5A75" w:rsidP="00BD5A75">
      <w:pPr>
        <w:spacing w:after="0"/>
        <w:jc w:val="right"/>
        <w:rPr>
          <w:rFonts w:ascii="Times New Roman" w:hAnsi="Times New Roman" w:cs="Times New Roman"/>
          <w:sz w:val="24"/>
          <w:szCs w:val="24"/>
          <w:lang w:val="en-US"/>
        </w:rPr>
      </w:pPr>
      <w:r w:rsidRPr="00A73DF0">
        <w:rPr>
          <w:rFonts w:ascii="Times New Roman" w:hAnsi="Times New Roman" w:cs="Times New Roman"/>
          <w:i/>
          <w:sz w:val="24"/>
          <w:szCs w:val="24"/>
          <w:lang w:val="en-US"/>
        </w:rPr>
        <w:t>(S</w:t>
      </w:r>
      <w:r>
        <w:rPr>
          <w:rFonts w:ascii="Times New Roman" w:hAnsi="Times New Roman" w:cs="Times New Roman"/>
          <w:i/>
          <w:sz w:val="24"/>
          <w:szCs w:val="24"/>
          <w:lang w:val="en-US"/>
        </w:rPr>
        <w:t>ignature)</w:t>
      </w: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jc w:val="right"/>
        <w:rPr>
          <w:rFonts w:ascii="Times New Roman" w:hAnsi="Times New Roman" w:cs="Times New Roman"/>
          <w:sz w:val="24"/>
          <w:szCs w:val="24"/>
          <w:lang w:val="ro-RO"/>
        </w:rPr>
      </w:pP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t xml:space="preserve">                            </w:t>
      </w:r>
      <w:r>
        <w:rPr>
          <w:rFonts w:ascii="Times New Roman" w:hAnsi="Times New Roman" w:cs="Times New Roman"/>
          <w:sz w:val="24"/>
          <w:szCs w:val="24"/>
          <w:lang w:val="ro-RO"/>
        </w:rPr>
        <w:t>P.S.</w:t>
      </w:r>
    </w:p>
    <w:p w:rsidR="007917B0" w:rsidRPr="00814B7F" w:rsidRDefault="007917B0" w:rsidP="007917B0">
      <w:pPr>
        <w:spacing w:after="0"/>
        <w:rPr>
          <w:rFonts w:ascii="Times New Roman" w:hAnsi="Times New Roman" w:cs="Times New Roman"/>
          <w:sz w:val="24"/>
          <w:szCs w:val="24"/>
          <w:lang w:val="en-US"/>
        </w:rPr>
      </w:pPr>
    </w:p>
    <w:p w:rsidR="007917B0" w:rsidRPr="00D63A9B" w:rsidRDefault="007917B0" w:rsidP="00D63A9B">
      <w:pPr>
        <w:spacing w:after="0"/>
        <w:jc w:val="center"/>
        <w:rPr>
          <w:rFonts w:ascii="Times New Roman" w:hAnsi="Times New Roman" w:cs="Times New Roman"/>
          <w:b/>
          <w:sz w:val="24"/>
          <w:szCs w:val="24"/>
          <w:lang w:val="en-US"/>
        </w:rPr>
      </w:pPr>
      <w:r w:rsidRPr="00D63A9B">
        <w:rPr>
          <w:rFonts w:ascii="Times New Roman" w:hAnsi="Times New Roman" w:cs="Times New Roman"/>
          <w:b/>
          <w:sz w:val="24"/>
          <w:szCs w:val="24"/>
          <w:lang w:val="en-US"/>
        </w:rPr>
        <w:t>Annex n</w:t>
      </w:r>
      <w:r w:rsidR="00D63A9B" w:rsidRPr="00D63A9B">
        <w:rPr>
          <w:rFonts w:ascii="Times New Roman" w:hAnsi="Times New Roman" w:cs="Times New Roman"/>
          <w:b/>
          <w:sz w:val="24"/>
          <w:szCs w:val="24"/>
          <w:lang w:val="en-US"/>
        </w:rPr>
        <w:t>o</w:t>
      </w:r>
      <w:r w:rsidRPr="00D63A9B">
        <w:rPr>
          <w:rFonts w:ascii="Times New Roman" w:hAnsi="Times New Roman" w:cs="Times New Roman"/>
          <w:b/>
          <w:sz w:val="24"/>
          <w:szCs w:val="24"/>
          <w:lang w:val="en-US"/>
        </w:rPr>
        <w:t>.10</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10</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BD5A75" w:rsidRDefault="00BD5A75" w:rsidP="00BD5A75">
      <w:pPr>
        <w:rPr>
          <w:rFonts w:ascii="Times New Roman" w:hAnsi="Times New Roman" w:cs="Times New Roman"/>
          <w:sz w:val="24"/>
          <w:szCs w:val="24"/>
          <w:lang w:val="ro-RO"/>
        </w:rPr>
      </w:pPr>
    </w:p>
    <w:p w:rsidR="00BD5A75" w:rsidRPr="00814B7F" w:rsidRDefault="0081366E" w:rsidP="00BD5A75">
      <w:pPr>
        <w:rPr>
          <w:rFonts w:ascii="Times New Roman" w:hAnsi="Times New Roman" w:cs="Times New Roman"/>
          <w:sz w:val="24"/>
          <w:szCs w:val="24"/>
          <w:lang w:val="ro-RO"/>
        </w:rPr>
      </w:pPr>
      <w:r>
        <w:rPr>
          <w:rFonts w:ascii="Times New Roman" w:hAnsi="Times New Roman" w:cs="Times New Roman"/>
          <w:sz w:val="24"/>
          <w:szCs w:val="24"/>
          <w:lang w:eastAsia="ar-SA"/>
        </w:rPr>
        <w:object w:dxaOrig="1440" w:dyaOrig="1440">
          <v:shape id="_x0000_s1041" type="#_x0000_t75" style="position:absolute;margin-left:214.2pt;margin-top:10.65pt;width:57.6pt;height:57.75pt;z-index:251695104;mso-wrap-distance-left:9.05pt;mso-wrap-distance-right:9.05pt" filled="t">
            <v:fill color2="black"/>
            <v:imagedata r:id="rId7" o:title=""/>
          </v:shape>
          <o:OLEObject Type="Embed" ProgID="Рисунок" ShapeID="_x0000_s1041" DrawAspect="Content" ObjectID="_1590933941" r:id="rId24"/>
        </w:object>
      </w:r>
    </w:p>
    <w:p w:rsidR="00BD5A75" w:rsidRPr="008C2EF3" w:rsidRDefault="00BD5A75" w:rsidP="00BD5A75">
      <w:pPr>
        <w:jc w:val="center"/>
        <w:rPr>
          <w:rFonts w:ascii="Times New Roman" w:hAnsi="Times New Roman" w:cs="Times New Roman"/>
          <w:b/>
          <w:sz w:val="24"/>
          <w:szCs w:val="24"/>
          <w:lang w:val="ro-RO"/>
        </w:rPr>
      </w:pPr>
    </w:p>
    <w:p w:rsidR="00BD5A75" w:rsidRDefault="00BD5A75" w:rsidP="00BD5A75">
      <w:pPr>
        <w:jc w:val="center"/>
        <w:rPr>
          <w:rFonts w:ascii="Times New Roman" w:hAnsi="Times New Roman" w:cs="Times New Roman"/>
          <w:b/>
          <w:sz w:val="24"/>
          <w:szCs w:val="24"/>
          <w:lang w:val="ro-RO"/>
        </w:rPr>
      </w:pPr>
      <w:r w:rsidRPr="008C2EF3">
        <w:rPr>
          <w:rFonts w:ascii="Times New Roman" w:hAnsi="Times New Roman" w:cs="Times New Roman"/>
          <w:b/>
          <w:sz w:val="24"/>
          <w:szCs w:val="24"/>
          <w:lang w:val="ro-RO"/>
        </w:rPr>
        <w:t>THE REPUBLIC                       OF MOLDOVA</w:t>
      </w:r>
    </w:p>
    <w:p w:rsidR="00BD5A75" w:rsidRPr="008C2EF3" w:rsidRDefault="00BD5A75" w:rsidP="00BD5A75">
      <w:pPr>
        <w:jc w:val="center"/>
        <w:rPr>
          <w:rFonts w:ascii="Times New Roman" w:hAnsi="Times New Roman" w:cs="Times New Roman"/>
          <w:b/>
          <w:sz w:val="24"/>
          <w:szCs w:val="24"/>
          <w:lang w:val="ro-RO"/>
        </w:rPr>
      </w:pPr>
    </w:p>
    <w:p w:rsidR="00BD5A75" w:rsidRDefault="00BD5A75" w:rsidP="00BD5A75">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THE </w:t>
      </w:r>
      <w:r w:rsidRPr="00A372D8">
        <w:rPr>
          <w:rFonts w:ascii="Times New Roman" w:hAnsi="Times New Roman" w:cs="Times New Roman"/>
          <w:b/>
          <w:sz w:val="24"/>
          <w:szCs w:val="24"/>
          <w:lang w:val="en-US"/>
        </w:rPr>
        <w:t xml:space="preserve">NATIONAL REGULATORY AGENCY FOR </w:t>
      </w:r>
    </w:p>
    <w:p w:rsidR="00BD5A75" w:rsidRDefault="00BD5A75" w:rsidP="00BD5A75">
      <w:pPr>
        <w:spacing w:after="0"/>
        <w:jc w:val="center"/>
        <w:rPr>
          <w:rFonts w:ascii="Times New Roman" w:hAnsi="Times New Roman" w:cs="Times New Roman"/>
          <w:b/>
          <w:sz w:val="24"/>
          <w:szCs w:val="24"/>
          <w:lang w:val="en-US"/>
        </w:rPr>
      </w:pPr>
      <w:r w:rsidRPr="00A372D8">
        <w:rPr>
          <w:rFonts w:ascii="Times New Roman" w:hAnsi="Times New Roman" w:cs="Times New Roman"/>
          <w:b/>
          <w:sz w:val="24"/>
          <w:szCs w:val="24"/>
          <w:lang w:val="en-US"/>
        </w:rPr>
        <w:t>NUCLEAR AND RADIOLOGICAL ACTIVITIES</w:t>
      </w:r>
    </w:p>
    <w:p w:rsidR="00BD5A75" w:rsidRPr="00A372D8" w:rsidRDefault="00BD5A75" w:rsidP="00BD5A75">
      <w:pPr>
        <w:spacing w:after="0"/>
        <w:jc w:val="center"/>
        <w:rPr>
          <w:rFonts w:ascii="Times New Roman" w:hAnsi="Times New Roman" w:cs="Times New Roman"/>
          <w:b/>
          <w:sz w:val="24"/>
          <w:szCs w:val="24"/>
          <w:lang w:val="en-US"/>
        </w:rPr>
      </w:pPr>
    </w:p>
    <w:p w:rsidR="00BD5A75" w:rsidRDefault="00BD5A75" w:rsidP="00BD5A75">
      <w:pPr>
        <w:spacing w:after="0"/>
        <w:jc w:val="center"/>
        <w:rPr>
          <w:rFonts w:ascii="Times New Roman" w:hAnsi="Times New Roman" w:cs="Times New Roman"/>
          <w:sz w:val="20"/>
          <w:szCs w:val="20"/>
          <w:lang w:val="en-US"/>
        </w:rPr>
      </w:pPr>
      <w:r w:rsidRPr="00A372D8">
        <w:rPr>
          <w:rFonts w:ascii="Times New Roman" w:hAnsi="Times New Roman" w:cs="Times New Roman"/>
          <w:sz w:val="20"/>
          <w:szCs w:val="20"/>
          <w:lang w:val="en-US"/>
        </w:rPr>
        <w:t>MD-6068, Chisinau municipality, Alecu Russo street, 1 tel</w:t>
      </w:r>
      <w:r>
        <w:rPr>
          <w:rFonts w:ascii="Times New Roman" w:hAnsi="Times New Roman" w:cs="Times New Roman"/>
          <w:sz w:val="20"/>
          <w:szCs w:val="20"/>
          <w:lang w:val="en-US"/>
        </w:rPr>
        <w:t>ephone</w:t>
      </w:r>
      <w:r w:rsidRPr="00A372D8">
        <w:rPr>
          <w:rFonts w:ascii="Times New Roman" w:hAnsi="Times New Roman" w:cs="Times New Roman"/>
          <w:sz w:val="20"/>
          <w:szCs w:val="20"/>
          <w:lang w:val="en-US"/>
        </w:rPr>
        <w:t xml:space="preserve"> / fax: (+373) 22 31 11 37, e-mail: </w:t>
      </w:r>
      <w:hyperlink r:id="rId25" w:history="1">
        <w:r w:rsidRPr="00F34539">
          <w:rPr>
            <w:rStyle w:val="a6"/>
            <w:rFonts w:ascii="Times New Roman" w:hAnsi="Times New Roman" w:cs="Times New Roman"/>
            <w:sz w:val="20"/>
            <w:szCs w:val="20"/>
            <w:lang w:val="en-US"/>
          </w:rPr>
          <w:t>agentia.nucleara@anranr.gov.md</w:t>
        </w:r>
      </w:hyperlink>
    </w:p>
    <w:p w:rsidR="007917B0" w:rsidRPr="00BD5A75" w:rsidRDefault="007917B0" w:rsidP="007917B0">
      <w:pPr>
        <w:jc w:val="center"/>
        <w:rPr>
          <w:rFonts w:ascii="Times New Roman" w:hAnsi="Times New Roman" w:cs="Times New Roman"/>
          <w:sz w:val="24"/>
          <w:szCs w:val="24"/>
          <w:lang w:val="en-US"/>
        </w:rPr>
      </w:pP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b/>
          <w:caps/>
          <w:sz w:val="24"/>
          <w:szCs w:val="24"/>
          <w:lang w:val="ro-RO"/>
        </w:rPr>
      </w:pPr>
      <w:r w:rsidRPr="00814B7F">
        <w:rPr>
          <w:rFonts w:ascii="Times New Roman" w:hAnsi="Times New Roman" w:cs="Times New Roman"/>
          <w:b/>
          <w:caps/>
          <w:sz w:val="24"/>
          <w:szCs w:val="24"/>
          <w:lang w:val="ro-RO"/>
        </w:rPr>
        <w:t xml:space="preserve">AUTORIZAţIE RADIOLOGICĂ PARţIALĂ </w:t>
      </w:r>
    </w:p>
    <w:p w:rsidR="007917B0" w:rsidRPr="00814B7F" w:rsidRDefault="007917B0" w:rsidP="007917B0">
      <w:pPr>
        <w:jc w:val="center"/>
        <w:rPr>
          <w:rFonts w:ascii="Times New Roman" w:hAnsi="Times New Roman" w:cs="Times New Roman"/>
          <w:b/>
          <w:caps/>
          <w:sz w:val="24"/>
          <w:szCs w:val="24"/>
          <w:lang w:val="ro-RO"/>
        </w:rPr>
      </w:pPr>
      <w:r w:rsidRPr="00814B7F">
        <w:rPr>
          <w:rFonts w:ascii="Times New Roman" w:hAnsi="Times New Roman" w:cs="Times New Roman"/>
          <w:b/>
          <w:caps/>
          <w:sz w:val="24"/>
          <w:szCs w:val="24"/>
          <w:lang w:val="ro-RO"/>
        </w:rPr>
        <w:t>DE dezafectare/conservare</w:t>
      </w:r>
    </w:p>
    <w:p w:rsidR="007917B0" w:rsidRPr="00814B7F" w:rsidRDefault="007917B0" w:rsidP="007917B0">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n</w:t>
      </w:r>
      <w:r>
        <w:rPr>
          <w:rFonts w:ascii="Times New Roman" w:hAnsi="Times New Roman" w:cs="Times New Roman"/>
          <w:sz w:val="24"/>
          <w:szCs w:val="24"/>
          <w:lang w:val="ro-RO"/>
        </w:rPr>
        <w:t>o</w:t>
      </w:r>
      <w:r w:rsidRPr="00814B7F">
        <w:rPr>
          <w:rFonts w:ascii="Times New Roman" w:hAnsi="Times New Roman" w:cs="Times New Roman"/>
          <w:sz w:val="24"/>
          <w:szCs w:val="24"/>
          <w:lang w:val="ro-RO"/>
        </w:rPr>
        <w:t xml:space="preserve">. ___ </w:t>
      </w:r>
      <w:r>
        <w:rPr>
          <w:rFonts w:ascii="Times New Roman" w:hAnsi="Times New Roman" w:cs="Times New Roman"/>
          <w:sz w:val="24"/>
          <w:szCs w:val="24"/>
          <w:lang w:val="ro-RO"/>
        </w:rPr>
        <w:t>of</w:t>
      </w:r>
      <w:r w:rsidRPr="00814B7F">
        <w:rPr>
          <w:rFonts w:ascii="Times New Roman" w:hAnsi="Times New Roman" w:cs="Times New Roman"/>
          <w:sz w:val="24"/>
          <w:szCs w:val="24"/>
          <w:lang w:val="ro-RO"/>
        </w:rPr>
        <w:t xml:space="preserve"> __________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r w:rsidRPr="00082E08">
        <w:rPr>
          <w:rFonts w:ascii="Times New Roman" w:hAnsi="Times New Roman" w:cs="Times New Roman"/>
          <w:sz w:val="24"/>
          <w:szCs w:val="24"/>
          <w:lang w:val="ro-RO"/>
        </w:rPr>
        <w:t xml:space="preserve">On the basis of the </w:t>
      </w:r>
      <w:r w:rsidR="00A74947">
        <w:rPr>
          <w:rFonts w:ascii="Times New Roman" w:hAnsi="Times New Roman" w:cs="Times New Roman"/>
          <w:sz w:val="24"/>
          <w:szCs w:val="24"/>
          <w:lang w:val="ro-RO"/>
        </w:rPr>
        <w:t>application</w:t>
      </w:r>
      <w:r w:rsidRPr="00082E08">
        <w:rPr>
          <w:rFonts w:ascii="Times New Roman" w:hAnsi="Times New Roman" w:cs="Times New Roman"/>
          <w:sz w:val="24"/>
          <w:szCs w:val="24"/>
          <w:lang w:val="ro-RO"/>
        </w:rPr>
        <w:t xml:space="preserve"> assessment </w:t>
      </w:r>
      <w:r w:rsidRPr="00814B7F">
        <w:rPr>
          <w:rFonts w:ascii="Times New Roman" w:hAnsi="Times New Roman" w:cs="Times New Roman"/>
          <w:sz w:val="24"/>
          <w:szCs w:val="24"/>
          <w:lang w:val="ro-RO"/>
        </w:rPr>
        <w:t xml:space="preserve">nr. </w:t>
      </w:r>
      <w:r w:rsidRPr="00814B7F">
        <w:rPr>
          <w:rFonts w:ascii="Times New Roman" w:hAnsi="Times New Roman" w:cs="Times New Roman"/>
          <w:b/>
          <w:bCs/>
          <w:sz w:val="24"/>
          <w:szCs w:val="24"/>
          <w:lang w:val="ro-RO"/>
        </w:rPr>
        <w:t>___</w:t>
      </w:r>
      <w:r w:rsidRPr="00814B7F">
        <w:rPr>
          <w:rFonts w:ascii="Times New Roman" w:hAnsi="Times New Roman" w:cs="Times New Roman"/>
          <w:b/>
          <w:sz w:val="24"/>
          <w:szCs w:val="24"/>
          <w:lang w:val="ro-RO"/>
        </w:rPr>
        <w:t xml:space="preserve"> </w:t>
      </w:r>
      <w:r>
        <w:rPr>
          <w:rFonts w:ascii="Times New Roman" w:hAnsi="Times New Roman" w:cs="Times New Roman"/>
          <w:sz w:val="24"/>
          <w:szCs w:val="24"/>
          <w:lang w:val="ro-RO"/>
        </w:rPr>
        <w:t>of</w:t>
      </w:r>
      <w:r w:rsidRPr="00814B7F">
        <w:rPr>
          <w:rFonts w:ascii="Times New Roman" w:hAnsi="Times New Roman" w:cs="Times New Roman"/>
          <w:b/>
          <w:sz w:val="24"/>
          <w:szCs w:val="24"/>
          <w:lang w:val="ro-RO"/>
        </w:rPr>
        <w:t xml:space="preserve"> __________</w:t>
      </w:r>
      <w:r w:rsidRPr="00814B7F">
        <w:rPr>
          <w:rFonts w:ascii="Times New Roman" w:hAnsi="Times New Roman" w:cs="Times New Roman"/>
          <w:sz w:val="24"/>
          <w:szCs w:val="24"/>
          <w:lang w:val="ro-RO"/>
        </w:rPr>
        <w:t xml:space="preserve"> a </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rPr>
          <w:rFonts w:ascii="Times New Roman" w:hAnsi="Times New Roman" w:cs="Times New Roman"/>
          <w:b/>
          <w:sz w:val="24"/>
          <w:szCs w:val="24"/>
          <w:lang w:val="ro-RO"/>
        </w:rPr>
      </w:pPr>
      <w:r w:rsidRPr="00814B7F">
        <w:rPr>
          <w:rFonts w:ascii="Times New Roman" w:hAnsi="Times New Roman" w:cs="Times New Roman"/>
          <w:b/>
          <w:sz w:val="24"/>
          <w:szCs w:val="24"/>
          <w:lang w:val="ro-RO"/>
        </w:rPr>
        <w:t>________________________________________________________________</w:t>
      </w:r>
    </w:p>
    <w:p w:rsidR="00BD5A75" w:rsidRPr="00814B7F" w:rsidRDefault="00BD5A75" w:rsidP="00BD5A75">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Pr="00082E08">
        <w:rPr>
          <w:rFonts w:ascii="Times New Roman" w:hAnsi="Times New Roman" w:cs="Times New Roman"/>
          <w:sz w:val="24"/>
          <w:szCs w:val="24"/>
          <w:lang w:val="ro-RO"/>
        </w:rPr>
        <w:t>the name of the applicant</w:t>
      </w:r>
      <w:r w:rsidRPr="00814B7F">
        <w:rPr>
          <w:rFonts w:ascii="Times New Roman" w:hAnsi="Times New Roman" w:cs="Times New Roman"/>
          <w:sz w:val="24"/>
          <w:szCs w:val="24"/>
          <w:lang w:val="ro-RO"/>
        </w:rPr>
        <w:t>)</w:t>
      </w: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b/>
          <w:sz w:val="24"/>
          <w:szCs w:val="24"/>
          <w:lang w:val="ro-RO"/>
        </w:rPr>
      </w:pPr>
      <w:r w:rsidRPr="00814B7F">
        <w:rPr>
          <w:rFonts w:ascii="Times New Roman" w:hAnsi="Times New Roman" w:cs="Times New Roman"/>
          <w:b/>
          <w:sz w:val="24"/>
          <w:szCs w:val="24"/>
          <w:lang w:val="ro-RO"/>
        </w:rPr>
        <w:t>________________________________________________________________</w:t>
      </w:r>
    </w:p>
    <w:p w:rsidR="007917B0" w:rsidRPr="00814B7F" w:rsidRDefault="007917B0" w:rsidP="007917B0">
      <w:pPr>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w:t>
      </w:r>
      <w:r w:rsidR="00D63A9B" w:rsidRPr="00D63A9B">
        <w:rPr>
          <w:rFonts w:ascii="Times New Roman" w:hAnsi="Times New Roman" w:cs="Times New Roman"/>
          <w:sz w:val="24"/>
          <w:szCs w:val="24"/>
          <w:lang w:val="ro-RO"/>
        </w:rPr>
        <w:t>the name of the authorized</w:t>
      </w:r>
      <w:r w:rsidR="00D63A9B">
        <w:rPr>
          <w:rFonts w:ascii="Times New Roman" w:hAnsi="Times New Roman" w:cs="Times New Roman"/>
          <w:sz w:val="24"/>
          <w:szCs w:val="24"/>
          <w:lang w:val="ro-RO"/>
        </w:rPr>
        <w:t xml:space="preserve"> physical</w:t>
      </w:r>
      <w:r w:rsidR="00D63A9B" w:rsidRPr="00D63A9B">
        <w:rPr>
          <w:rFonts w:ascii="Times New Roman" w:hAnsi="Times New Roman" w:cs="Times New Roman"/>
          <w:sz w:val="24"/>
          <w:szCs w:val="24"/>
          <w:lang w:val="ro-RO"/>
        </w:rPr>
        <w:t>/ legal person to perform the works</w:t>
      </w:r>
      <w:r w:rsidRPr="00814B7F">
        <w:rPr>
          <w:rFonts w:ascii="Times New Roman" w:hAnsi="Times New Roman" w:cs="Times New Roman"/>
          <w:sz w:val="24"/>
          <w:szCs w:val="24"/>
          <w:lang w:val="ro-RO"/>
        </w:rPr>
        <w:t>)</w:t>
      </w: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sz w:val="24"/>
          <w:szCs w:val="24"/>
          <w:lang w:val="ro-RO"/>
        </w:rPr>
      </w:pPr>
    </w:p>
    <w:p w:rsidR="00D63A9B" w:rsidRPr="00814B7F" w:rsidRDefault="00D63A9B" w:rsidP="00D63A9B">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The r</w:t>
      </w:r>
      <w:r w:rsidRPr="00D63A9B">
        <w:rPr>
          <w:rFonts w:ascii="Times New Roman" w:hAnsi="Times New Roman" w:cs="Times New Roman"/>
          <w:b/>
          <w:bCs/>
          <w:sz w:val="24"/>
          <w:szCs w:val="24"/>
          <w:lang w:val="ro-RO"/>
        </w:rPr>
        <w:t>adiological authorization series A no.</w:t>
      </w:r>
      <w:r w:rsidRPr="00814B7F">
        <w:rPr>
          <w:rFonts w:ascii="Times New Roman" w:hAnsi="Times New Roman" w:cs="Times New Roman"/>
          <w:b/>
          <w:bCs/>
          <w:sz w:val="24"/>
          <w:szCs w:val="24"/>
          <w:lang w:val="ro-RO"/>
        </w:rPr>
        <w:t xml:space="preserve">__________ </w:t>
      </w:r>
      <w:r w:rsidRPr="00D63A9B">
        <w:rPr>
          <w:rFonts w:ascii="Times New Roman" w:hAnsi="Times New Roman" w:cs="Times New Roman"/>
          <w:b/>
          <w:bCs/>
          <w:sz w:val="24"/>
          <w:szCs w:val="24"/>
          <w:lang w:val="ro-RO"/>
        </w:rPr>
        <w:t>valid until</w:t>
      </w:r>
      <w:r w:rsidRPr="00814B7F">
        <w:rPr>
          <w:rFonts w:ascii="Times New Roman" w:hAnsi="Times New Roman" w:cs="Times New Roman"/>
          <w:b/>
          <w:bCs/>
          <w:sz w:val="24"/>
          <w:szCs w:val="24"/>
          <w:lang w:val="ro-RO"/>
        </w:rPr>
        <w:t xml:space="preserve"> ___________</w:t>
      </w:r>
    </w:p>
    <w:p w:rsidR="007917B0" w:rsidRPr="00814B7F" w:rsidRDefault="007917B0" w:rsidP="007917B0">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b/>
          <w:sz w:val="24"/>
          <w:szCs w:val="24"/>
          <w:lang w:val="ro-RO"/>
        </w:rPr>
      </w:pPr>
      <w:r>
        <w:rPr>
          <w:rFonts w:ascii="Times New Roman" w:hAnsi="Times New Roman" w:cs="Times New Roman"/>
          <w:sz w:val="24"/>
          <w:szCs w:val="24"/>
          <w:lang w:val="ro-RO"/>
        </w:rPr>
        <w:t>Basis</w:t>
      </w:r>
      <w:r w:rsidRPr="00814B7F">
        <w:rPr>
          <w:rFonts w:ascii="Times New Roman" w:hAnsi="Times New Roman" w:cs="Times New Roman"/>
          <w:sz w:val="24"/>
          <w:szCs w:val="24"/>
          <w:lang w:val="ro-RO"/>
        </w:rPr>
        <w:t>: _____________________________________________________________________</w:t>
      </w:r>
      <w:r w:rsidRPr="00814B7F">
        <w:rPr>
          <w:rFonts w:ascii="Times New Roman" w:hAnsi="Times New Roman" w:cs="Times New Roman"/>
          <w:b/>
          <w:sz w:val="24"/>
          <w:szCs w:val="24"/>
          <w:lang w:val="ro-RO"/>
        </w:rPr>
        <w:t>_______</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Default="00BD5A75" w:rsidP="00BD5A75">
      <w:pPr>
        <w:ind w:right="271"/>
        <w:jc w:val="center"/>
        <w:rPr>
          <w:rFonts w:ascii="Times New Roman" w:hAnsi="Times New Roman" w:cs="Times New Roman"/>
          <w:sz w:val="24"/>
          <w:szCs w:val="24"/>
          <w:lang w:val="ro-RO"/>
        </w:rPr>
      </w:pPr>
      <w:r w:rsidRPr="00131829">
        <w:rPr>
          <w:rFonts w:ascii="Times New Roman" w:hAnsi="Times New Roman" w:cs="Times New Roman"/>
          <w:sz w:val="24"/>
          <w:szCs w:val="24"/>
          <w:lang w:val="ro-RO"/>
        </w:rPr>
        <w:t>Limits and conditions:</w:t>
      </w:r>
    </w:p>
    <w:p w:rsidR="00BD5A75" w:rsidRPr="00814B7F" w:rsidRDefault="00BD5A75" w:rsidP="00BD5A75">
      <w:pPr>
        <w:ind w:left="186" w:right="271"/>
        <w:jc w:val="center"/>
        <w:rPr>
          <w:rFonts w:ascii="Times New Roman" w:hAnsi="Times New Roman" w:cs="Times New Roman"/>
          <w:sz w:val="24"/>
          <w:szCs w:val="24"/>
          <w:lang w:val="ro-RO"/>
        </w:rPr>
      </w:pPr>
      <w:r w:rsidRPr="00814B7F">
        <w:rPr>
          <w:rFonts w:ascii="Times New Roman" w:hAnsi="Times New Roman" w:cs="Times New Roman"/>
          <w:sz w:val="24"/>
          <w:szCs w:val="24"/>
          <w:lang w:val="ro-RO"/>
        </w:rPr>
        <w:t>__________________________________________________________________________</w:t>
      </w:r>
    </w:p>
    <w:p w:rsidR="00BD5A75" w:rsidRPr="00814B7F" w:rsidRDefault="00BD5A75" w:rsidP="00BD5A75">
      <w:pPr>
        <w:jc w:val="center"/>
        <w:rPr>
          <w:rFonts w:ascii="Times New Roman" w:hAnsi="Times New Roman" w:cs="Times New Roman"/>
          <w:sz w:val="24"/>
          <w:szCs w:val="24"/>
          <w:lang w:val="ro-RO"/>
        </w:rPr>
      </w:pPr>
    </w:p>
    <w:p w:rsidR="00BD5A75" w:rsidRPr="00814B7F" w:rsidRDefault="00BD5A75" w:rsidP="00BD5A75">
      <w:pPr>
        <w:jc w:val="center"/>
        <w:rPr>
          <w:rFonts w:ascii="Times New Roman" w:hAnsi="Times New Roman" w:cs="Times New Roman"/>
          <w:sz w:val="24"/>
          <w:szCs w:val="24"/>
          <w:lang w:val="ro-RO"/>
        </w:rPr>
      </w:pP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Head,</w:t>
      </w:r>
    </w:p>
    <w:p w:rsidR="00BD5A75"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chief inspector of state</w:t>
      </w:r>
    </w:p>
    <w:p w:rsidR="00BD5A75" w:rsidRPr="004F74C4" w:rsidRDefault="00BD5A75" w:rsidP="00BD5A75">
      <w:pPr>
        <w:spacing w:after="0"/>
        <w:rPr>
          <w:rFonts w:ascii="Times New Roman" w:hAnsi="Times New Roman" w:cs="Times New Roman"/>
          <w:b/>
          <w:sz w:val="24"/>
          <w:szCs w:val="24"/>
          <w:lang w:val="en-US"/>
        </w:rPr>
      </w:pPr>
      <w:r w:rsidRPr="004F74C4">
        <w:rPr>
          <w:rFonts w:ascii="Times New Roman" w:hAnsi="Times New Roman" w:cs="Times New Roman"/>
          <w:b/>
          <w:sz w:val="24"/>
          <w:szCs w:val="24"/>
          <w:lang w:val="en-US"/>
        </w:rPr>
        <w:t>in the field of nuclear and radiological activities</w:t>
      </w:r>
    </w:p>
    <w:p w:rsidR="00BD5A75" w:rsidRPr="004F74C4" w:rsidRDefault="00BD5A75" w:rsidP="00BD5A75">
      <w:pPr>
        <w:spacing w:after="0"/>
        <w:jc w:val="right"/>
        <w:rPr>
          <w:rFonts w:ascii="Times New Roman" w:hAnsi="Times New Roman" w:cs="Times New Roman"/>
          <w:sz w:val="24"/>
          <w:szCs w:val="24"/>
          <w:lang w:val="en-US"/>
        </w:rPr>
      </w:pPr>
      <w:r w:rsidRPr="004F74C4">
        <w:rPr>
          <w:rFonts w:ascii="Times New Roman" w:hAnsi="Times New Roman" w:cs="Times New Roman"/>
          <w:sz w:val="24"/>
          <w:szCs w:val="24"/>
          <w:lang w:val="en-US"/>
        </w:rPr>
        <w:lastRenderedPageBreak/>
        <w:t>_______________</w:t>
      </w:r>
    </w:p>
    <w:p w:rsidR="00BD5A75" w:rsidRPr="004F74C4" w:rsidRDefault="00BD5A75" w:rsidP="00BD5A75">
      <w:pPr>
        <w:spacing w:after="0"/>
        <w:jc w:val="right"/>
        <w:rPr>
          <w:rFonts w:ascii="Times New Roman" w:hAnsi="Times New Roman" w:cs="Times New Roman"/>
          <w:sz w:val="24"/>
          <w:szCs w:val="24"/>
          <w:lang w:val="en-US"/>
        </w:rPr>
      </w:pPr>
      <w:r w:rsidRPr="00A73DF0">
        <w:rPr>
          <w:rFonts w:ascii="Times New Roman" w:hAnsi="Times New Roman" w:cs="Times New Roman"/>
          <w:i/>
          <w:sz w:val="24"/>
          <w:szCs w:val="24"/>
          <w:lang w:val="en-US"/>
        </w:rPr>
        <w:t>(S</w:t>
      </w:r>
      <w:r>
        <w:rPr>
          <w:rFonts w:ascii="Times New Roman" w:hAnsi="Times New Roman" w:cs="Times New Roman"/>
          <w:i/>
          <w:sz w:val="24"/>
          <w:szCs w:val="24"/>
          <w:lang w:val="en-US"/>
        </w:rPr>
        <w:t>ignature)</w:t>
      </w: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rPr>
          <w:rFonts w:ascii="Times New Roman" w:hAnsi="Times New Roman" w:cs="Times New Roman"/>
          <w:sz w:val="24"/>
          <w:szCs w:val="24"/>
          <w:lang w:val="ro-RO"/>
        </w:rPr>
      </w:pPr>
    </w:p>
    <w:p w:rsidR="00BD5A75" w:rsidRPr="00814B7F" w:rsidRDefault="00BD5A75" w:rsidP="00BD5A75">
      <w:pPr>
        <w:ind w:left="900"/>
        <w:jc w:val="right"/>
        <w:rPr>
          <w:rFonts w:ascii="Times New Roman" w:hAnsi="Times New Roman" w:cs="Times New Roman"/>
          <w:sz w:val="24"/>
          <w:szCs w:val="24"/>
          <w:lang w:val="ro-RO"/>
        </w:rPr>
      </w:pP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r>
      <w:r w:rsidRPr="00814B7F">
        <w:rPr>
          <w:rFonts w:ascii="Times New Roman" w:hAnsi="Times New Roman" w:cs="Times New Roman"/>
          <w:sz w:val="24"/>
          <w:szCs w:val="24"/>
          <w:lang w:val="ro-RO"/>
        </w:rPr>
        <w:tab/>
        <w:t xml:space="preserve">                            </w:t>
      </w:r>
      <w:r>
        <w:rPr>
          <w:rFonts w:ascii="Times New Roman" w:hAnsi="Times New Roman" w:cs="Times New Roman"/>
          <w:sz w:val="24"/>
          <w:szCs w:val="24"/>
          <w:lang w:val="ro-RO"/>
        </w:rPr>
        <w:t>P.S.</w:t>
      </w:r>
    </w:p>
    <w:p w:rsidR="007917B0" w:rsidRPr="00814B7F" w:rsidRDefault="007917B0" w:rsidP="007917B0">
      <w:pPr>
        <w:spacing w:after="0"/>
        <w:jc w:val="both"/>
        <w:rPr>
          <w:rFonts w:ascii="Times New Roman" w:hAnsi="Times New Roman" w:cs="Times New Roman"/>
          <w:sz w:val="24"/>
          <w:szCs w:val="24"/>
          <w:lang w:val="en-US"/>
        </w:rPr>
      </w:pPr>
    </w:p>
    <w:p w:rsidR="007917B0" w:rsidRPr="00D63A9B" w:rsidRDefault="007917B0" w:rsidP="00D63A9B">
      <w:pPr>
        <w:spacing w:after="0"/>
        <w:jc w:val="center"/>
        <w:rPr>
          <w:rFonts w:ascii="Times New Roman" w:hAnsi="Times New Roman" w:cs="Times New Roman"/>
          <w:b/>
          <w:sz w:val="24"/>
          <w:szCs w:val="24"/>
          <w:lang w:val="en-US"/>
        </w:rPr>
      </w:pPr>
      <w:r w:rsidRPr="00D63A9B">
        <w:rPr>
          <w:rFonts w:ascii="Times New Roman" w:hAnsi="Times New Roman" w:cs="Times New Roman"/>
          <w:b/>
          <w:sz w:val="24"/>
          <w:szCs w:val="24"/>
          <w:lang w:val="en-US"/>
        </w:rPr>
        <w:t>Annex n</w:t>
      </w:r>
      <w:r w:rsidR="00D63A9B" w:rsidRPr="00D63A9B">
        <w:rPr>
          <w:rFonts w:ascii="Times New Roman" w:hAnsi="Times New Roman" w:cs="Times New Roman"/>
          <w:b/>
          <w:sz w:val="24"/>
          <w:szCs w:val="24"/>
          <w:lang w:val="en-US"/>
        </w:rPr>
        <w:t>o</w:t>
      </w:r>
      <w:r w:rsidRPr="00D63A9B">
        <w:rPr>
          <w:rFonts w:ascii="Times New Roman" w:hAnsi="Times New Roman" w:cs="Times New Roman"/>
          <w:b/>
          <w:sz w:val="24"/>
          <w:szCs w:val="24"/>
          <w:lang w:val="en-US"/>
        </w:rPr>
        <w:t>.11</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11</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7917B0" w:rsidRPr="00814B7F" w:rsidRDefault="007917B0" w:rsidP="007917B0">
      <w:pPr>
        <w:rPr>
          <w:rFonts w:ascii="Times New Roman" w:hAnsi="Times New Roman" w:cs="Times New Roman"/>
          <w:sz w:val="24"/>
          <w:szCs w:val="24"/>
          <w:lang w:val="ro-RO"/>
        </w:rPr>
      </w:pPr>
      <w:r w:rsidRPr="00814B7F">
        <w:rPr>
          <w:rFonts w:ascii="Times New Roman" w:hAnsi="Times New Roman" w:cs="Times New Roman"/>
          <w:bCs/>
          <w:sz w:val="24"/>
          <w:szCs w:val="24"/>
          <w:lang w:val="ro-RO"/>
        </w:rPr>
        <w:t>N</w:t>
      </w:r>
      <w:r w:rsidR="00D63A9B">
        <w:rPr>
          <w:rFonts w:ascii="Times New Roman" w:hAnsi="Times New Roman" w:cs="Times New Roman"/>
          <w:bCs/>
          <w:sz w:val="24"/>
          <w:szCs w:val="24"/>
          <w:lang w:val="ro-RO"/>
        </w:rPr>
        <w:t>o</w:t>
      </w:r>
      <w:r w:rsidRPr="00814B7F">
        <w:rPr>
          <w:rFonts w:ascii="Times New Roman" w:hAnsi="Times New Roman" w:cs="Times New Roman"/>
          <w:bCs/>
          <w:sz w:val="24"/>
          <w:szCs w:val="24"/>
          <w:lang w:val="ro-RO"/>
        </w:rPr>
        <w:t xml:space="preserve">.  ____    </w:t>
      </w:r>
      <w:r w:rsidR="00D63A9B">
        <w:rPr>
          <w:rFonts w:ascii="Times New Roman" w:hAnsi="Times New Roman" w:cs="Times New Roman"/>
          <w:bCs/>
          <w:sz w:val="24"/>
          <w:szCs w:val="24"/>
          <w:lang w:val="ro-RO"/>
        </w:rPr>
        <w:t>of</w:t>
      </w:r>
      <w:r w:rsidRPr="00814B7F">
        <w:rPr>
          <w:rFonts w:ascii="Times New Roman" w:hAnsi="Times New Roman" w:cs="Times New Roman"/>
          <w:bCs/>
          <w:sz w:val="24"/>
          <w:szCs w:val="24"/>
          <w:lang w:val="ro-RO"/>
        </w:rPr>
        <w:t xml:space="preserve">  ____________ 20__</w:t>
      </w:r>
      <w:r w:rsidRPr="00814B7F">
        <w:rPr>
          <w:rFonts w:ascii="Times New Roman" w:hAnsi="Times New Roman" w:cs="Times New Roman"/>
          <w:sz w:val="24"/>
          <w:szCs w:val="24"/>
          <w:lang w:val="ro-RO"/>
        </w:rPr>
        <w:t xml:space="preserve">   </w:t>
      </w:r>
    </w:p>
    <w:p w:rsidR="007917B0" w:rsidRPr="00814B7F" w:rsidRDefault="007917B0" w:rsidP="007917B0">
      <w:pPr>
        <w:jc w:val="center"/>
        <w:rPr>
          <w:rFonts w:ascii="Times New Roman" w:hAnsi="Times New Roman" w:cs="Times New Roman"/>
          <w:sz w:val="24"/>
          <w:szCs w:val="24"/>
          <w:lang w:val="ro-RO"/>
        </w:rPr>
      </w:pPr>
      <w:r w:rsidRPr="00814B7F">
        <w:rPr>
          <w:rFonts w:ascii="Times New Roman" w:hAnsi="Times New Roman" w:cs="Times New Roman"/>
          <w:noProof/>
          <w:sz w:val="24"/>
          <w:szCs w:val="24"/>
          <w:lang w:eastAsia="ru-RU"/>
        </w:rPr>
        <mc:AlternateContent>
          <mc:Choice Requires="wps">
            <w:drawing>
              <wp:anchor distT="0" distB="0" distL="114935" distR="114935" simplePos="0" relativeHeight="251674624" behindDoc="0" locked="0" layoutInCell="1" allowOverlap="1">
                <wp:simplePos x="0" y="0"/>
                <wp:positionH relativeFrom="margin">
                  <wp:align>right</wp:align>
                </wp:positionH>
                <wp:positionV relativeFrom="paragraph">
                  <wp:posOffset>57444</wp:posOffset>
                </wp:positionV>
                <wp:extent cx="2847975" cy="1084521"/>
                <wp:effectExtent l="0" t="0" r="9525" b="190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0845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6BC1" w:rsidRDefault="005F6BC1" w:rsidP="007917B0">
                            <w:pPr>
                              <w:rPr>
                                <w:bCs/>
                                <w:lang w:val="en-US"/>
                              </w:rPr>
                            </w:pPr>
                            <w:r>
                              <w:rPr>
                                <w:bCs/>
                                <w:lang w:val="en-US"/>
                              </w:rPr>
                              <w:t xml:space="preserve">Mr._____________________, </w:t>
                            </w:r>
                          </w:p>
                          <w:p w:rsidR="005F6BC1" w:rsidRPr="00321171" w:rsidRDefault="005F6BC1" w:rsidP="00D63A9B">
                            <w:pPr>
                              <w:rPr>
                                <w:bCs/>
                                <w:lang w:val="it-IT"/>
                              </w:rPr>
                            </w:pPr>
                            <w:r w:rsidRPr="00321171">
                              <w:rPr>
                                <w:bCs/>
                                <w:lang w:val="it-IT"/>
                              </w:rPr>
                              <w:t>Director of the National Agency</w:t>
                            </w:r>
                          </w:p>
                          <w:p w:rsidR="005F6BC1" w:rsidRPr="00321171" w:rsidRDefault="005F6BC1" w:rsidP="00D63A9B">
                            <w:pPr>
                              <w:rPr>
                                <w:bCs/>
                                <w:lang w:val="it-IT"/>
                              </w:rPr>
                            </w:pPr>
                            <w:r>
                              <w:rPr>
                                <w:bCs/>
                                <w:lang w:val="it-IT"/>
                              </w:rPr>
                              <w:t xml:space="preserve">Of </w:t>
                            </w:r>
                            <w:r w:rsidRPr="00321171">
                              <w:rPr>
                                <w:bCs/>
                                <w:lang w:val="it-IT"/>
                              </w:rPr>
                              <w:t>Regulation of Nuclear</w:t>
                            </w:r>
                          </w:p>
                          <w:p w:rsidR="005F6BC1" w:rsidRDefault="005F6BC1" w:rsidP="00D63A9B">
                            <w:pPr>
                              <w:rPr>
                                <w:color w:val="FF0000"/>
                                <w:lang w:val="it-IT"/>
                              </w:rPr>
                            </w:pPr>
                            <w:r w:rsidRPr="00321171">
                              <w:rPr>
                                <w:bCs/>
                                <w:lang w:val="it-IT"/>
                              </w:rPr>
                              <w:t>and Radiological Activities</w:t>
                            </w:r>
                          </w:p>
                          <w:p w:rsidR="005F6BC1" w:rsidRDefault="005F6BC1" w:rsidP="007917B0">
                            <w:pPr>
                              <w:rPr>
                                <w:b/>
                                <w:bCs/>
                                <w:lang w:val="en-US"/>
                              </w:rPr>
                            </w:pPr>
                          </w:p>
                          <w:p w:rsidR="005F6BC1" w:rsidRDefault="005F6BC1" w:rsidP="007917B0">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173.05pt;margin-top:4.5pt;width:224.25pt;height:85.4pt;z-index:2516746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" stroked="f">
                <v:textbox inset="0,0,0,0">
                  <w:txbxContent>
                    <w:p w:rsidR="005F6BC1" w:rsidRDefault="005F6BC1" w:rsidP="007917B0">
                      <w:pPr>
                        <w:rPr>
                          <w:bCs/>
                          <w:lang w:val="en-US"/>
                        </w:rPr>
                      </w:pPr>
                      <w:r>
                        <w:rPr>
                          <w:bCs/>
                          <w:lang w:val="en-US"/>
                        </w:rPr>
                        <w:t xml:space="preserve">Mr._____________________, </w:t>
                      </w:r>
                    </w:p>
                    <w:p w:rsidR="005F6BC1" w:rsidRPr="00321171" w:rsidRDefault="005F6BC1" w:rsidP="00D63A9B">
                      <w:pPr>
                        <w:rPr>
                          <w:bCs/>
                          <w:lang w:val="it-IT"/>
                        </w:rPr>
                      </w:pPr>
                      <w:r w:rsidRPr="00321171">
                        <w:rPr>
                          <w:bCs/>
                          <w:lang w:val="it-IT"/>
                        </w:rPr>
                        <w:t>Director of the National Agency</w:t>
                      </w:r>
                    </w:p>
                    <w:p w:rsidR="005F6BC1" w:rsidRPr="00321171" w:rsidRDefault="005F6BC1" w:rsidP="00D63A9B">
                      <w:pPr>
                        <w:rPr>
                          <w:bCs/>
                          <w:lang w:val="it-IT"/>
                        </w:rPr>
                      </w:pPr>
                      <w:r>
                        <w:rPr>
                          <w:bCs/>
                          <w:lang w:val="it-IT"/>
                        </w:rPr>
                        <w:t xml:space="preserve">Of </w:t>
                      </w:r>
                      <w:r w:rsidRPr="00321171">
                        <w:rPr>
                          <w:bCs/>
                          <w:lang w:val="it-IT"/>
                        </w:rPr>
                        <w:t>Regulation of Nuclear</w:t>
                      </w:r>
                    </w:p>
                    <w:p w:rsidR="005F6BC1" w:rsidRDefault="005F6BC1" w:rsidP="00D63A9B">
                      <w:pPr>
                        <w:rPr>
                          <w:color w:val="FF0000"/>
                          <w:lang w:val="it-IT"/>
                        </w:rPr>
                      </w:pPr>
                      <w:r w:rsidRPr="00321171">
                        <w:rPr>
                          <w:bCs/>
                          <w:lang w:val="it-IT"/>
                        </w:rPr>
                        <w:t>and Radiological Activities</w:t>
                      </w:r>
                    </w:p>
                    <w:p w:rsidR="005F6BC1" w:rsidRDefault="005F6BC1" w:rsidP="007917B0">
                      <w:pPr>
                        <w:rPr>
                          <w:b/>
                          <w:bCs/>
                          <w:lang w:val="en-US"/>
                        </w:rPr>
                      </w:pPr>
                    </w:p>
                    <w:p w:rsidR="005F6BC1" w:rsidRDefault="005F6BC1" w:rsidP="007917B0">
                      <w:pPr>
                        <w:rPr>
                          <w:lang w:val="en-US"/>
                        </w:rPr>
                      </w:pPr>
                    </w:p>
                  </w:txbxContent>
                </v:textbox>
                <w10:wrap anchorx="margin"/>
              </v:shape>
            </w:pict>
          </mc:Fallback>
        </mc:AlternateContent>
      </w: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sz w:val="24"/>
          <w:szCs w:val="24"/>
          <w:lang w:val="ro-RO"/>
        </w:rPr>
      </w:pPr>
    </w:p>
    <w:p w:rsidR="00F97664" w:rsidRDefault="00F97664" w:rsidP="007917B0">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THE N</w:t>
      </w:r>
      <w:r w:rsidRPr="00F97664">
        <w:rPr>
          <w:rFonts w:ascii="Times New Roman" w:hAnsi="Times New Roman" w:cs="Times New Roman"/>
          <w:b/>
          <w:bCs/>
          <w:sz w:val="24"/>
          <w:szCs w:val="24"/>
          <w:lang w:val="ro-RO"/>
        </w:rPr>
        <w:t xml:space="preserve">OTIFICATION OF THE INITIATION </w:t>
      </w:r>
    </w:p>
    <w:p w:rsidR="007917B0" w:rsidRPr="00814B7F" w:rsidRDefault="00F97664" w:rsidP="007917B0">
      <w:pPr>
        <w:jc w:val="center"/>
        <w:rPr>
          <w:rFonts w:ascii="Times New Roman" w:hAnsi="Times New Roman" w:cs="Times New Roman"/>
          <w:b/>
          <w:bCs/>
          <w:sz w:val="24"/>
          <w:szCs w:val="24"/>
          <w:lang w:val="ro-RO"/>
        </w:rPr>
      </w:pPr>
      <w:r w:rsidRPr="00F97664">
        <w:rPr>
          <w:rFonts w:ascii="Times New Roman" w:hAnsi="Times New Roman" w:cs="Times New Roman"/>
          <w:b/>
          <w:bCs/>
          <w:sz w:val="24"/>
          <w:szCs w:val="24"/>
          <w:lang w:val="ro-RO"/>
        </w:rPr>
        <w:t>OF THE ACTIVITY (Model</w:t>
      </w:r>
      <w:r w:rsidR="007917B0" w:rsidRPr="00814B7F">
        <w:rPr>
          <w:rFonts w:ascii="Times New Roman" w:hAnsi="Times New Roman" w:cs="Times New Roman"/>
          <w:b/>
          <w:bCs/>
          <w:sz w:val="24"/>
          <w:szCs w:val="24"/>
          <w:lang w:val="ro-RO"/>
        </w:rPr>
        <w:t>)</w:t>
      </w:r>
    </w:p>
    <w:p w:rsidR="007917B0" w:rsidRPr="00814B7F" w:rsidRDefault="007917B0" w:rsidP="007917B0">
      <w:pPr>
        <w:jc w:val="center"/>
        <w:rPr>
          <w:rFonts w:ascii="Times New Roman" w:hAnsi="Times New Roman" w:cs="Times New Roman"/>
          <w:bCs/>
          <w:sz w:val="24"/>
          <w:szCs w:val="24"/>
          <w:lang w:val="ro-RO"/>
        </w:rPr>
      </w:pPr>
      <w:r w:rsidRPr="00814B7F">
        <w:rPr>
          <w:rFonts w:ascii="Times New Roman" w:hAnsi="Times New Roman" w:cs="Times New Roman"/>
          <w:bCs/>
          <w:sz w:val="24"/>
          <w:szCs w:val="24"/>
          <w:lang w:val="ro-RO"/>
        </w:rPr>
        <w:t>(</w:t>
      </w:r>
      <w:r w:rsidR="00F97664" w:rsidRPr="00F97664">
        <w:rPr>
          <w:rFonts w:ascii="Times New Roman" w:hAnsi="Times New Roman" w:cs="Times New Roman"/>
          <w:bCs/>
          <w:sz w:val="24"/>
          <w:szCs w:val="24"/>
          <w:lang w:val="ro-RO"/>
        </w:rPr>
        <w:t>to be filled in on the letterhead of the legal entity or the entrepreneur</w:t>
      </w:r>
      <w:r w:rsidRPr="00814B7F">
        <w:rPr>
          <w:rFonts w:ascii="Times New Roman" w:hAnsi="Times New Roman" w:cs="Times New Roman"/>
          <w:bCs/>
          <w:sz w:val="24"/>
          <w:szCs w:val="24"/>
          <w:lang w:val="ro-RO"/>
        </w:rPr>
        <w:t>)</w:t>
      </w:r>
    </w:p>
    <w:p w:rsidR="007917B0" w:rsidRPr="00814B7F" w:rsidRDefault="007917B0" w:rsidP="007917B0">
      <w:pPr>
        <w:jc w:val="both"/>
        <w:rPr>
          <w:rFonts w:ascii="Times New Roman" w:hAnsi="Times New Roman" w:cs="Times New Roman"/>
          <w:sz w:val="24"/>
          <w:szCs w:val="24"/>
          <w:lang w:val="ro-RO"/>
        </w:rPr>
      </w:pPr>
    </w:p>
    <w:p w:rsidR="007917B0" w:rsidRPr="00814B7F" w:rsidRDefault="007917B0" w:rsidP="007917B0">
      <w:pPr>
        <w:rPr>
          <w:rFonts w:ascii="Times New Roman" w:hAnsi="Times New Roman" w:cs="Times New Roman"/>
          <w:sz w:val="24"/>
          <w:szCs w:val="24"/>
          <w:lang w:val="ro-RO"/>
        </w:rPr>
      </w:pPr>
    </w:p>
    <w:p w:rsidR="007917B0" w:rsidRPr="00814B7F" w:rsidRDefault="00F97664" w:rsidP="007917B0">
      <w:pPr>
        <w:tabs>
          <w:tab w:val="left" w:pos="-360"/>
          <w:tab w:val="left" w:pos="426"/>
        </w:tabs>
        <w:rPr>
          <w:rFonts w:ascii="Times New Roman" w:hAnsi="Times New Roman" w:cs="Times New Roman"/>
          <w:bCs/>
          <w:sz w:val="24"/>
          <w:szCs w:val="24"/>
          <w:lang w:val="ro-RO"/>
        </w:rPr>
      </w:pPr>
      <w:r w:rsidRPr="00F97664">
        <w:rPr>
          <w:rFonts w:ascii="Times New Roman" w:hAnsi="Times New Roman" w:cs="Times New Roman"/>
          <w:bCs/>
          <w:sz w:val="24"/>
          <w:szCs w:val="24"/>
          <w:lang w:val="ro-RO"/>
        </w:rPr>
        <w:t>We are notifying the initiation of the activity with radiological installations / sources of ionizing radiation</w:t>
      </w:r>
      <w:r w:rsidR="007917B0" w:rsidRPr="00814B7F">
        <w:rPr>
          <w:rFonts w:ascii="Times New Roman" w:hAnsi="Times New Roman" w:cs="Times New Roman"/>
          <w:bCs/>
          <w:sz w:val="24"/>
          <w:szCs w:val="24"/>
          <w:lang w:val="ro-RO"/>
        </w:rPr>
        <w:t>.</w:t>
      </w:r>
    </w:p>
    <w:p w:rsidR="007917B0" w:rsidRPr="00814B7F" w:rsidRDefault="007917B0" w:rsidP="007917B0">
      <w:pPr>
        <w:tabs>
          <w:tab w:val="left" w:pos="-360"/>
          <w:tab w:val="left" w:pos="426"/>
        </w:tabs>
        <w:rPr>
          <w:rFonts w:ascii="Times New Roman" w:hAnsi="Times New Roman" w:cs="Times New Roman"/>
          <w:sz w:val="24"/>
          <w:szCs w:val="24"/>
          <w:lang w:val="ro-RO"/>
        </w:rPr>
      </w:pPr>
    </w:p>
    <w:p w:rsidR="00F97664" w:rsidRPr="00814B7F" w:rsidRDefault="00F97664" w:rsidP="00F97664">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1. </w:t>
      </w:r>
      <w:r>
        <w:rPr>
          <w:rFonts w:ascii="Times New Roman" w:hAnsi="Times New Roman" w:cs="Times New Roman"/>
          <w:bCs/>
          <w:sz w:val="24"/>
          <w:szCs w:val="24"/>
          <w:lang w:val="ro-RO"/>
        </w:rPr>
        <w:t>The n</w:t>
      </w:r>
      <w:r w:rsidRPr="008C2EF3">
        <w:rPr>
          <w:rFonts w:ascii="Times New Roman" w:hAnsi="Times New Roman" w:cs="Times New Roman"/>
          <w:bCs/>
          <w:sz w:val="24"/>
          <w:szCs w:val="24"/>
          <w:lang w:val="ro-RO"/>
        </w:rPr>
        <w:t xml:space="preserve">ame of the applicant </w:t>
      </w:r>
      <w:r w:rsidRPr="00814B7F">
        <w:rPr>
          <w:rFonts w:ascii="Times New Roman" w:hAnsi="Times New Roman" w:cs="Times New Roman"/>
          <w:bCs/>
          <w:sz w:val="24"/>
          <w:szCs w:val="24"/>
          <w:lang w:val="ro-RO"/>
        </w:rPr>
        <w:t>______________________________________________________</w:t>
      </w:r>
    </w:p>
    <w:p w:rsidR="00F97664" w:rsidRPr="00814B7F" w:rsidRDefault="00F97664" w:rsidP="00F97664">
      <w:pPr>
        <w:spacing w:line="360" w:lineRule="auto"/>
        <w:rPr>
          <w:rFonts w:ascii="Times New Roman" w:hAnsi="Times New Roman" w:cs="Times New Roman"/>
          <w:bCs/>
          <w:sz w:val="24"/>
          <w:szCs w:val="24"/>
          <w:lang w:val="ro-RO"/>
        </w:rPr>
      </w:pPr>
      <w:r w:rsidRPr="008C2EF3">
        <w:rPr>
          <w:rFonts w:ascii="Times New Roman" w:hAnsi="Times New Roman" w:cs="Times New Roman"/>
          <w:bCs/>
          <w:sz w:val="24"/>
          <w:szCs w:val="24"/>
          <w:lang w:val="ro-RO"/>
        </w:rPr>
        <w:t xml:space="preserve">Legal address </w:t>
      </w:r>
      <w:r w:rsidRPr="00814B7F">
        <w:rPr>
          <w:rFonts w:ascii="Times New Roman" w:hAnsi="Times New Roman" w:cs="Times New Roman"/>
          <w:bCs/>
          <w:sz w:val="24"/>
          <w:szCs w:val="24"/>
          <w:lang w:val="ro-RO"/>
        </w:rPr>
        <w:t>_______________________________________________________</w:t>
      </w:r>
      <w:r>
        <w:rPr>
          <w:rFonts w:ascii="Times New Roman" w:hAnsi="Times New Roman" w:cs="Times New Roman"/>
          <w:bCs/>
          <w:sz w:val="24"/>
          <w:szCs w:val="24"/>
          <w:lang w:val="ro-RO"/>
        </w:rPr>
        <w:t>_</w:t>
      </w:r>
      <w:r w:rsidRPr="00814B7F">
        <w:rPr>
          <w:rFonts w:ascii="Times New Roman" w:hAnsi="Times New Roman" w:cs="Times New Roman"/>
          <w:bCs/>
          <w:sz w:val="24"/>
          <w:szCs w:val="24"/>
          <w:lang w:val="ro-RO"/>
        </w:rPr>
        <w:t>__________</w:t>
      </w:r>
    </w:p>
    <w:p w:rsidR="00F97664" w:rsidRPr="00814B7F" w:rsidRDefault="00F97664" w:rsidP="00F97664">
      <w:pPr>
        <w:spacing w:line="360" w:lineRule="auto"/>
        <w:rPr>
          <w:rFonts w:ascii="Times New Roman" w:hAnsi="Times New Roman" w:cs="Times New Roman"/>
          <w:bCs/>
          <w:sz w:val="24"/>
          <w:szCs w:val="24"/>
          <w:lang w:val="ro-RO"/>
        </w:rPr>
      </w:pPr>
      <w:r w:rsidRPr="008C2EF3">
        <w:rPr>
          <w:rFonts w:ascii="Times New Roman" w:hAnsi="Times New Roman" w:cs="Times New Roman"/>
          <w:bCs/>
          <w:sz w:val="24"/>
          <w:szCs w:val="24"/>
          <w:lang w:val="ro-RO"/>
        </w:rPr>
        <w:t xml:space="preserve">telephone </w:t>
      </w:r>
      <w:r w:rsidRPr="00814B7F">
        <w:rPr>
          <w:rFonts w:ascii="Times New Roman" w:hAnsi="Times New Roman" w:cs="Times New Roman"/>
          <w:bCs/>
          <w:sz w:val="24"/>
          <w:szCs w:val="24"/>
          <w:lang w:val="ro-RO"/>
        </w:rPr>
        <w:t>______________________________, fax_____________________</w:t>
      </w:r>
      <w:r>
        <w:rPr>
          <w:rFonts w:ascii="Times New Roman" w:hAnsi="Times New Roman" w:cs="Times New Roman"/>
          <w:bCs/>
          <w:sz w:val="24"/>
          <w:szCs w:val="24"/>
          <w:lang w:val="ro-RO"/>
        </w:rPr>
        <w:t>___</w:t>
      </w:r>
      <w:r w:rsidRPr="00814B7F">
        <w:rPr>
          <w:rFonts w:ascii="Times New Roman" w:hAnsi="Times New Roman" w:cs="Times New Roman"/>
          <w:bCs/>
          <w:sz w:val="24"/>
          <w:szCs w:val="24"/>
          <w:lang w:val="ro-RO"/>
        </w:rPr>
        <w:t>____</w:t>
      </w:r>
      <w:r>
        <w:rPr>
          <w:rFonts w:ascii="Times New Roman" w:hAnsi="Times New Roman" w:cs="Times New Roman"/>
          <w:bCs/>
          <w:sz w:val="24"/>
          <w:szCs w:val="24"/>
          <w:lang w:val="ro-RO"/>
        </w:rPr>
        <w:t>_</w:t>
      </w:r>
      <w:r w:rsidRPr="00814B7F">
        <w:rPr>
          <w:rFonts w:ascii="Times New Roman" w:hAnsi="Times New Roman" w:cs="Times New Roman"/>
          <w:bCs/>
          <w:sz w:val="24"/>
          <w:szCs w:val="24"/>
          <w:lang w:val="ro-RO"/>
        </w:rPr>
        <w:t>_______</w:t>
      </w:r>
    </w:p>
    <w:p w:rsidR="00F97664" w:rsidRPr="00814B7F" w:rsidRDefault="00F97664" w:rsidP="00F97664">
      <w:pPr>
        <w:spacing w:line="360" w:lineRule="auto"/>
        <w:rPr>
          <w:rFonts w:ascii="Times New Roman" w:hAnsi="Times New Roman" w:cs="Times New Roman"/>
          <w:bCs/>
          <w:color w:val="000000"/>
          <w:sz w:val="24"/>
          <w:szCs w:val="24"/>
          <w:lang w:val="ro-RO"/>
        </w:rPr>
      </w:pPr>
      <w:r w:rsidRPr="008C2EF3">
        <w:rPr>
          <w:rFonts w:ascii="Times New Roman" w:hAnsi="Times New Roman" w:cs="Times New Roman"/>
          <w:bCs/>
          <w:color w:val="000000"/>
          <w:sz w:val="24"/>
          <w:szCs w:val="24"/>
          <w:lang w:val="ro-RO"/>
        </w:rPr>
        <w:t>actual address and / or branch</w:t>
      </w:r>
      <w:r>
        <w:rPr>
          <w:rFonts w:ascii="Times New Roman" w:hAnsi="Times New Roman" w:cs="Times New Roman"/>
          <w:bCs/>
          <w:color w:val="000000"/>
          <w:sz w:val="24"/>
          <w:szCs w:val="24"/>
          <w:lang w:val="ro-RO"/>
        </w:rPr>
        <w:t xml:space="preserve"> __________</w:t>
      </w:r>
      <w:r w:rsidRPr="00814B7F">
        <w:rPr>
          <w:rFonts w:ascii="Times New Roman" w:hAnsi="Times New Roman" w:cs="Times New Roman"/>
          <w:bCs/>
          <w:color w:val="000000"/>
          <w:sz w:val="24"/>
          <w:szCs w:val="24"/>
          <w:lang w:val="ro-RO"/>
        </w:rPr>
        <w:t>________________________________</w:t>
      </w:r>
      <w:r>
        <w:rPr>
          <w:rFonts w:ascii="Times New Roman" w:hAnsi="Times New Roman" w:cs="Times New Roman"/>
          <w:bCs/>
          <w:color w:val="000000"/>
          <w:sz w:val="24"/>
          <w:szCs w:val="24"/>
          <w:lang w:val="ro-RO"/>
        </w:rPr>
        <w:t>_</w:t>
      </w:r>
      <w:r w:rsidRPr="00814B7F">
        <w:rPr>
          <w:rFonts w:ascii="Times New Roman" w:hAnsi="Times New Roman" w:cs="Times New Roman"/>
          <w:bCs/>
          <w:color w:val="000000"/>
          <w:sz w:val="24"/>
          <w:szCs w:val="24"/>
          <w:lang w:val="ro-RO"/>
        </w:rPr>
        <w:t>____</w:t>
      </w:r>
      <w:r>
        <w:rPr>
          <w:rFonts w:ascii="Times New Roman" w:hAnsi="Times New Roman" w:cs="Times New Roman"/>
          <w:bCs/>
          <w:color w:val="000000"/>
          <w:sz w:val="24"/>
          <w:szCs w:val="24"/>
          <w:lang w:val="ro-RO"/>
        </w:rPr>
        <w:t>_</w:t>
      </w:r>
      <w:r w:rsidRPr="00814B7F">
        <w:rPr>
          <w:rFonts w:ascii="Times New Roman" w:hAnsi="Times New Roman" w:cs="Times New Roman"/>
          <w:bCs/>
          <w:color w:val="000000"/>
          <w:sz w:val="24"/>
          <w:szCs w:val="24"/>
          <w:lang w:val="ro-RO"/>
        </w:rPr>
        <w:t>_____.</w:t>
      </w:r>
    </w:p>
    <w:p w:rsidR="007917B0" w:rsidRPr="00814B7F" w:rsidRDefault="007917B0" w:rsidP="007917B0">
      <w:pPr>
        <w:spacing w:line="360" w:lineRule="auto"/>
        <w:rPr>
          <w:rFonts w:ascii="Times New Roman" w:hAnsi="Times New Roman" w:cs="Times New Roman"/>
          <w:sz w:val="24"/>
          <w:szCs w:val="24"/>
          <w:lang w:val="ro-RO"/>
        </w:rPr>
      </w:pPr>
    </w:p>
    <w:p w:rsidR="00F97664" w:rsidRDefault="007917B0" w:rsidP="007917B0">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2. </w:t>
      </w:r>
      <w:r w:rsidR="00F97664" w:rsidRPr="00F97664">
        <w:rPr>
          <w:rFonts w:ascii="Times New Roman" w:hAnsi="Times New Roman" w:cs="Times New Roman"/>
          <w:bCs/>
          <w:sz w:val="24"/>
          <w:szCs w:val="24"/>
          <w:lang w:val="ro-RO"/>
        </w:rPr>
        <w:t>Installations or sources of ionizing radiation:</w:t>
      </w:r>
    </w:p>
    <w:p w:rsidR="007917B0" w:rsidRPr="00814B7F" w:rsidRDefault="007917B0" w:rsidP="007917B0">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a) </w:t>
      </w:r>
      <w:r w:rsidR="00F97664" w:rsidRPr="00F97664">
        <w:rPr>
          <w:rFonts w:ascii="Times New Roman" w:hAnsi="Times New Roman" w:cs="Times New Roman"/>
          <w:bCs/>
          <w:sz w:val="24"/>
          <w:szCs w:val="24"/>
          <w:lang w:val="ro-RO"/>
        </w:rPr>
        <w:t>the name of the installation or the source</w:t>
      </w:r>
      <w:r w:rsidR="00F97664">
        <w:rPr>
          <w:rFonts w:ascii="Times New Roman" w:hAnsi="Times New Roman" w:cs="Times New Roman"/>
          <w:bCs/>
          <w:sz w:val="24"/>
          <w:szCs w:val="24"/>
          <w:lang w:val="ro-RO"/>
        </w:rPr>
        <w:t>s</w:t>
      </w:r>
      <w:r w:rsidR="00F97664" w:rsidRPr="00F97664">
        <w:rPr>
          <w:rFonts w:ascii="Times New Roman" w:hAnsi="Times New Roman" w:cs="Times New Roman"/>
          <w:bCs/>
          <w:sz w:val="24"/>
          <w:szCs w:val="24"/>
          <w:lang w:val="ro-RO"/>
        </w:rPr>
        <w:t xml:space="preserve"> </w:t>
      </w:r>
      <w:r w:rsidR="00F97664">
        <w:rPr>
          <w:rFonts w:ascii="Times New Roman" w:hAnsi="Times New Roman" w:cs="Times New Roman"/>
          <w:bCs/>
          <w:sz w:val="24"/>
          <w:szCs w:val="24"/>
          <w:lang w:val="ro-RO"/>
        </w:rPr>
        <w:t>____</w:t>
      </w:r>
      <w:r w:rsidRPr="00814B7F">
        <w:rPr>
          <w:rFonts w:ascii="Times New Roman" w:hAnsi="Times New Roman" w:cs="Times New Roman"/>
          <w:bCs/>
          <w:sz w:val="24"/>
          <w:szCs w:val="24"/>
          <w:lang w:val="ro-RO"/>
        </w:rPr>
        <w:t>______________________________________</w:t>
      </w:r>
    </w:p>
    <w:p w:rsidR="007917B0" w:rsidRPr="00814B7F" w:rsidRDefault="007917B0" w:rsidP="007917B0">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b) </w:t>
      </w:r>
      <w:r w:rsidR="00F97664">
        <w:rPr>
          <w:rFonts w:ascii="Times New Roman" w:hAnsi="Times New Roman" w:cs="Times New Roman"/>
          <w:bCs/>
          <w:sz w:val="24"/>
          <w:szCs w:val="24"/>
          <w:lang w:val="ro-RO"/>
        </w:rPr>
        <w:t xml:space="preserve">the </w:t>
      </w:r>
      <w:r w:rsidR="00F97664" w:rsidRPr="00F97664">
        <w:rPr>
          <w:rFonts w:ascii="Times New Roman" w:hAnsi="Times New Roman" w:cs="Times New Roman"/>
          <w:bCs/>
          <w:sz w:val="24"/>
          <w:szCs w:val="24"/>
          <w:lang w:val="ro-RO"/>
        </w:rPr>
        <w:t xml:space="preserve">number of installations or sources </w:t>
      </w:r>
      <w:r w:rsidR="00F97664">
        <w:rPr>
          <w:rFonts w:ascii="Times New Roman" w:hAnsi="Times New Roman" w:cs="Times New Roman"/>
          <w:bCs/>
          <w:sz w:val="24"/>
          <w:szCs w:val="24"/>
          <w:lang w:val="ro-RO"/>
        </w:rPr>
        <w:t>__________________</w:t>
      </w:r>
      <w:r w:rsidRPr="00814B7F">
        <w:rPr>
          <w:rFonts w:ascii="Times New Roman" w:hAnsi="Times New Roman" w:cs="Times New Roman"/>
          <w:bCs/>
          <w:sz w:val="24"/>
          <w:szCs w:val="24"/>
          <w:lang w:val="ro-RO"/>
        </w:rPr>
        <w:t xml:space="preserve">___________________________ </w:t>
      </w:r>
    </w:p>
    <w:p w:rsidR="007917B0" w:rsidRPr="00814B7F" w:rsidRDefault="007917B0" w:rsidP="007917B0">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lastRenderedPageBreak/>
        <w:t xml:space="preserve">c) model______________ </w:t>
      </w:r>
      <w:r w:rsidR="00F97664" w:rsidRPr="00F97664">
        <w:rPr>
          <w:rFonts w:ascii="Times New Roman" w:hAnsi="Times New Roman" w:cs="Times New Roman"/>
          <w:bCs/>
          <w:sz w:val="24"/>
          <w:szCs w:val="24"/>
          <w:lang w:val="ro-RO"/>
        </w:rPr>
        <w:t>maximum parameters:</w:t>
      </w:r>
      <w:r w:rsidR="00F97664">
        <w:rPr>
          <w:rFonts w:ascii="Times New Roman" w:hAnsi="Times New Roman" w:cs="Times New Roman"/>
          <w:bCs/>
          <w:sz w:val="24"/>
          <w:szCs w:val="24"/>
          <w:lang w:val="ro-RO"/>
        </w:rPr>
        <w:t xml:space="preserve"> </w:t>
      </w:r>
      <w:r w:rsidRPr="00814B7F">
        <w:rPr>
          <w:rFonts w:ascii="Times New Roman" w:hAnsi="Times New Roman" w:cs="Times New Roman"/>
          <w:bCs/>
          <w:color w:val="000000"/>
          <w:sz w:val="24"/>
          <w:szCs w:val="24"/>
          <w:lang w:val="ro-RO"/>
        </w:rPr>
        <w:t>keV</w:t>
      </w:r>
      <w:r w:rsidRPr="00814B7F">
        <w:rPr>
          <w:rFonts w:ascii="Times New Roman" w:hAnsi="Times New Roman" w:cs="Times New Roman"/>
          <w:bCs/>
          <w:sz w:val="24"/>
          <w:szCs w:val="24"/>
          <w:lang w:val="ro-RO"/>
        </w:rPr>
        <w:t xml:space="preserve"> (MeV)______________ mA ____________</w:t>
      </w:r>
    </w:p>
    <w:p w:rsidR="007917B0" w:rsidRPr="00814B7F" w:rsidRDefault="00F97664" w:rsidP="007917B0">
      <w:pPr>
        <w:pStyle w:val="a3"/>
        <w:spacing w:line="360" w:lineRule="auto"/>
        <w:ind w:left="0"/>
        <w:rPr>
          <w:bCs/>
          <w:sz w:val="24"/>
          <w:lang w:val="ro-RO"/>
        </w:rPr>
      </w:pPr>
      <w:r w:rsidRPr="00F97664">
        <w:rPr>
          <w:bCs/>
          <w:sz w:val="24"/>
          <w:lang w:val="ro-RO"/>
        </w:rPr>
        <w:t xml:space="preserve">or radionuclide </w:t>
      </w:r>
      <w:r w:rsidR="007917B0" w:rsidRPr="00814B7F">
        <w:rPr>
          <w:bCs/>
          <w:sz w:val="24"/>
          <w:lang w:val="ro-RO"/>
        </w:rPr>
        <w:t>______</w:t>
      </w:r>
      <w:r w:rsidR="002F1124">
        <w:rPr>
          <w:bCs/>
          <w:sz w:val="24"/>
          <w:lang w:val="ro-RO"/>
        </w:rPr>
        <w:t>_</w:t>
      </w:r>
      <w:r w:rsidR="007917B0" w:rsidRPr="00814B7F">
        <w:rPr>
          <w:bCs/>
          <w:sz w:val="24"/>
          <w:lang w:val="ro-RO"/>
        </w:rPr>
        <w:t>___activit</w:t>
      </w:r>
      <w:r>
        <w:rPr>
          <w:bCs/>
          <w:sz w:val="24"/>
          <w:lang w:val="ro-RO"/>
        </w:rPr>
        <w:t>y</w:t>
      </w:r>
      <w:r w:rsidR="007917B0" w:rsidRPr="00814B7F">
        <w:rPr>
          <w:bCs/>
          <w:sz w:val="24"/>
          <w:lang w:val="ro-RO"/>
        </w:rPr>
        <w:t xml:space="preserve"> (în Bq sau Ci) __</w:t>
      </w:r>
      <w:r w:rsidR="002F1124">
        <w:rPr>
          <w:bCs/>
          <w:sz w:val="24"/>
          <w:lang w:val="ro-RO"/>
        </w:rPr>
        <w:t>_</w:t>
      </w:r>
      <w:r w:rsidR="007917B0" w:rsidRPr="00814B7F">
        <w:rPr>
          <w:bCs/>
          <w:sz w:val="24"/>
          <w:lang w:val="ro-RO"/>
        </w:rPr>
        <w:t xml:space="preserve">_________, </w:t>
      </w:r>
      <w:r>
        <w:rPr>
          <w:bCs/>
          <w:sz w:val="24"/>
          <w:lang w:val="ro-RO"/>
        </w:rPr>
        <w:t xml:space="preserve">of </w:t>
      </w:r>
      <w:r w:rsidR="007917B0" w:rsidRPr="00814B7F">
        <w:rPr>
          <w:bCs/>
          <w:sz w:val="24"/>
          <w:lang w:val="ro-RO"/>
        </w:rPr>
        <w:t>dat</w:t>
      </w:r>
      <w:r>
        <w:rPr>
          <w:bCs/>
          <w:sz w:val="24"/>
          <w:lang w:val="ro-RO"/>
        </w:rPr>
        <w:t>e</w:t>
      </w:r>
      <w:r w:rsidR="007917B0" w:rsidRPr="00814B7F">
        <w:rPr>
          <w:bCs/>
          <w:sz w:val="24"/>
          <w:lang w:val="ro-RO"/>
        </w:rPr>
        <w:t>_________________</w:t>
      </w:r>
    </w:p>
    <w:p w:rsidR="007917B0" w:rsidRPr="00814B7F" w:rsidRDefault="007917B0" w:rsidP="007917B0">
      <w:pPr>
        <w:pStyle w:val="a3"/>
        <w:spacing w:line="360" w:lineRule="auto"/>
        <w:ind w:left="0"/>
        <w:rPr>
          <w:bCs/>
          <w:sz w:val="24"/>
          <w:lang w:val="ro-RO"/>
        </w:rPr>
      </w:pPr>
      <w:r w:rsidRPr="00814B7F">
        <w:rPr>
          <w:bCs/>
          <w:sz w:val="24"/>
          <w:lang w:val="ro-RO"/>
        </w:rPr>
        <w:t xml:space="preserve">d) </w:t>
      </w:r>
      <w:r w:rsidR="002F1124">
        <w:rPr>
          <w:bCs/>
          <w:sz w:val="24"/>
          <w:lang w:val="ro-RO"/>
        </w:rPr>
        <w:t>manufacturer_____________________</w:t>
      </w:r>
      <w:r w:rsidRPr="00814B7F">
        <w:rPr>
          <w:bCs/>
          <w:sz w:val="24"/>
          <w:lang w:val="ro-RO"/>
        </w:rPr>
        <w:t>____</w:t>
      </w:r>
      <w:r w:rsidR="00F97664" w:rsidRPr="00F97664">
        <w:rPr>
          <w:lang w:val="en-US"/>
        </w:rPr>
        <w:t xml:space="preserve"> </w:t>
      </w:r>
      <w:r w:rsidR="00F97664" w:rsidRPr="00F97664">
        <w:rPr>
          <w:bCs/>
          <w:sz w:val="24"/>
          <w:lang w:val="ro-RO"/>
        </w:rPr>
        <w:t xml:space="preserve">importer </w:t>
      </w:r>
      <w:r w:rsidRPr="00814B7F">
        <w:rPr>
          <w:bCs/>
          <w:sz w:val="24"/>
          <w:lang w:val="ro-RO"/>
        </w:rPr>
        <w:t>_______________________________.</w:t>
      </w:r>
    </w:p>
    <w:p w:rsidR="00F97664" w:rsidRDefault="00F97664" w:rsidP="007917B0">
      <w:pPr>
        <w:pStyle w:val="a3"/>
        <w:spacing w:line="360" w:lineRule="auto"/>
        <w:ind w:left="0"/>
        <w:rPr>
          <w:bCs/>
          <w:i/>
          <w:sz w:val="24"/>
          <w:lang w:val="ro-RO"/>
        </w:rPr>
      </w:pPr>
      <w:r>
        <w:rPr>
          <w:bCs/>
          <w:i/>
          <w:sz w:val="24"/>
          <w:lang w:val="ro-RO"/>
        </w:rPr>
        <w:t>steps</w:t>
      </w:r>
      <w:r w:rsidR="007917B0" w:rsidRPr="00814B7F">
        <w:rPr>
          <w:bCs/>
          <w:i/>
          <w:sz w:val="24"/>
          <w:lang w:val="ro-RO"/>
        </w:rPr>
        <w:t xml:space="preserve">  a), b), c) </w:t>
      </w:r>
      <w:r>
        <w:rPr>
          <w:bCs/>
          <w:i/>
          <w:sz w:val="24"/>
          <w:lang w:val="ro-RO"/>
        </w:rPr>
        <w:t>and</w:t>
      </w:r>
      <w:r w:rsidR="007917B0" w:rsidRPr="00814B7F">
        <w:rPr>
          <w:bCs/>
          <w:i/>
          <w:sz w:val="24"/>
          <w:lang w:val="ro-RO"/>
        </w:rPr>
        <w:t xml:space="preserve"> d) </w:t>
      </w:r>
      <w:r w:rsidRPr="00F97664">
        <w:rPr>
          <w:bCs/>
          <w:i/>
          <w:sz w:val="24"/>
          <w:lang w:val="ro-RO"/>
        </w:rPr>
        <w:t>will be completed for each installation or source of ionizing radiation.</w:t>
      </w:r>
    </w:p>
    <w:p w:rsidR="007917B0" w:rsidRPr="00814B7F" w:rsidRDefault="007917B0" w:rsidP="007917B0">
      <w:pPr>
        <w:pStyle w:val="a3"/>
        <w:spacing w:line="360" w:lineRule="auto"/>
        <w:ind w:left="0"/>
        <w:rPr>
          <w:bCs/>
          <w:sz w:val="24"/>
          <w:lang w:val="ro-RO"/>
        </w:rPr>
      </w:pPr>
      <w:r w:rsidRPr="00814B7F">
        <w:rPr>
          <w:bCs/>
          <w:sz w:val="24"/>
          <w:lang w:val="ro-RO"/>
        </w:rPr>
        <w:t xml:space="preserve">3. </w:t>
      </w:r>
      <w:r w:rsidR="00F97664" w:rsidRPr="00F97664">
        <w:rPr>
          <w:bCs/>
          <w:sz w:val="24"/>
          <w:lang w:val="ro-RO"/>
        </w:rPr>
        <w:t>The purpose of starting the activity, the type of activity</w:t>
      </w:r>
      <w:r w:rsidR="00F97664">
        <w:rPr>
          <w:bCs/>
          <w:sz w:val="24"/>
          <w:lang w:val="ro-RO"/>
        </w:rPr>
        <w:t>:</w:t>
      </w:r>
      <w:r w:rsidR="00F97664" w:rsidRPr="00814B7F">
        <w:rPr>
          <w:bCs/>
          <w:sz w:val="24"/>
          <w:lang w:val="ro-RO"/>
        </w:rPr>
        <w:t xml:space="preserve"> </w:t>
      </w:r>
      <w:r w:rsidR="00F97664">
        <w:rPr>
          <w:bCs/>
          <w:sz w:val="24"/>
          <w:lang w:val="ro-RO"/>
        </w:rPr>
        <w:t>____</w:t>
      </w:r>
      <w:r w:rsidRPr="00814B7F">
        <w:rPr>
          <w:bCs/>
          <w:sz w:val="24"/>
          <w:lang w:val="ro-RO"/>
        </w:rPr>
        <w:t>__________________________</w:t>
      </w:r>
    </w:p>
    <w:p w:rsidR="007917B0" w:rsidRPr="00814B7F" w:rsidRDefault="007917B0" w:rsidP="007917B0">
      <w:pPr>
        <w:pStyle w:val="a3"/>
        <w:spacing w:line="360" w:lineRule="auto"/>
        <w:ind w:left="0"/>
        <w:rPr>
          <w:bCs/>
          <w:sz w:val="24"/>
          <w:lang w:val="ro-RO"/>
        </w:rPr>
      </w:pPr>
      <w:r w:rsidRPr="00814B7F">
        <w:rPr>
          <w:bCs/>
          <w:sz w:val="24"/>
          <w:lang w:val="ro-RO"/>
        </w:rPr>
        <w:t>4. Perso</w:t>
      </w:r>
      <w:r w:rsidR="00F97664">
        <w:rPr>
          <w:bCs/>
          <w:sz w:val="24"/>
          <w:lang w:val="ro-RO"/>
        </w:rPr>
        <w:t xml:space="preserve">n to </w:t>
      </w:r>
      <w:r w:rsidRPr="00814B7F">
        <w:rPr>
          <w:bCs/>
          <w:sz w:val="24"/>
          <w:lang w:val="ro-RO"/>
        </w:rPr>
        <w:t>contact:</w:t>
      </w:r>
    </w:p>
    <w:p w:rsidR="007917B0" w:rsidRPr="00814B7F" w:rsidRDefault="00F97664" w:rsidP="007917B0">
      <w:pPr>
        <w:pStyle w:val="a3"/>
        <w:spacing w:line="360" w:lineRule="auto"/>
        <w:ind w:left="0"/>
        <w:rPr>
          <w:bCs/>
          <w:sz w:val="24"/>
          <w:lang w:val="ro-RO"/>
        </w:rPr>
      </w:pPr>
      <w:r>
        <w:rPr>
          <w:bCs/>
          <w:sz w:val="24"/>
          <w:lang w:val="ro-RO"/>
        </w:rPr>
        <w:t xml:space="preserve">The </w:t>
      </w:r>
      <w:r w:rsidR="005A6757" w:rsidRPr="00F97664">
        <w:rPr>
          <w:bCs/>
          <w:sz w:val="24"/>
          <w:lang w:val="ro-RO"/>
        </w:rPr>
        <w:t xml:space="preserve">name and surname </w:t>
      </w:r>
      <w:r>
        <w:rPr>
          <w:bCs/>
          <w:sz w:val="24"/>
          <w:lang w:val="ro-RO"/>
        </w:rPr>
        <w:t>________</w:t>
      </w:r>
      <w:r w:rsidR="007917B0" w:rsidRPr="00814B7F">
        <w:rPr>
          <w:bCs/>
          <w:sz w:val="24"/>
          <w:lang w:val="ro-RO"/>
        </w:rPr>
        <w:t>___________________</w:t>
      </w:r>
      <w:r w:rsidRPr="00F97664">
        <w:rPr>
          <w:lang w:val="en-US"/>
        </w:rPr>
        <w:t xml:space="preserve"> </w:t>
      </w:r>
      <w:r w:rsidRPr="00F97664">
        <w:rPr>
          <w:bCs/>
          <w:sz w:val="24"/>
          <w:lang w:val="ro-RO"/>
        </w:rPr>
        <w:t xml:space="preserve">telephone </w:t>
      </w:r>
      <w:r>
        <w:rPr>
          <w:bCs/>
          <w:sz w:val="24"/>
          <w:lang w:val="ro-RO"/>
        </w:rPr>
        <w:t>________________</w:t>
      </w:r>
      <w:r w:rsidR="007917B0" w:rsidRPr="00814B7F">
        <w:rPr>
          <w:bCs/>
          <w:sz w:val="24"/>
          <w:lang w:val="ro-RO"/>
        </w:rPr>
        <w:t>______.</w:t>
      </w:r>
    </w:p>
    <w:p w:rsidR="007917B0" w:rsidRPr="00814B7F" w:rsidRDefault="007917B0" w:rsidP="007917B0">
      <w:pPr>
        <w:pStyle w:val="a3"/>
        <w:spacing w:line="360" w:lineRule="auto"/>
        <w:ind w:left="0"/>
        <w:rPr>
          <w:bCs/>
          <w:sz w:val="24"/>
          <w:lang w:val="ro-RO"/>
        </w:rPr>
      </w:pPr>
      <w:r w:rsidRPr="00814B7F">
        <w:rPr>
          <w:bCs/>
          <w:sz w:val="24"/>
          <w:lang w:val="ro-RO"/>
        </w:rPr>
        <w:t xml:space="preserve">5. </w:t>
      </w:r>
      <w:r w:rsidR="008F2680" w:rsidRPr="008F2680">
        <w:rPr>
          <w:bCs/>
          <w:sz w:val="24"/>
          <w:lang w:val="ro-RO"/>
        </w:rPr>
        <w:t xml:space="preserve">Other appropriate </w:t>
      </w:r>
      <w:r w:rsidR="008F2680">
        <w:rPr>
          <w:bCs/>
          <w:sz w:val="24"/>
          <w:lang w:val="ro-RO"/>
        </w:rPr>
        <w:t>information:______</w:t>
      </w:r>
      <w:r w:rsidRPr="00814B7F">
        <w:rPr>
          <w:bCs/>
          <w:sz w:val="24"/>
          <w:lang w:val="ro-RO"/>
        </w:rPr>
        <w:t>____________________________________________.</w:t>
      </w:r>
    </w:p>
    <w:p w:rsidR="007917B0" w:rsidRPr="00814B7F" w:rsidRDefault="007917B0" w:rsidP="007917B0">
      <w:pPr>
        <w:pStyle w:val="a3"/>
        <w:ind w:left="0"/>
        <w:jc w:val="right"/>
        <w:rPr>
          <w:sz w:val="24"/>
          <w:lang w:val="ro-RO"/>
        </w:rPr>
      </w:pPr>
    </w:p>
    <w:p w:rsidR="007917B0" w:rsidRPr="00814B7F" w:rsidRDefault="0081366E" w:rsidP="007917B0">
      <w:pPr>
        <w:pStyle w:val="a3"/>
        <w:ind w:left="0"/>
        <w:rPr>
          <w:b/>
          <w:bCs/>
          <w:sz w:val="24"/>
          <w:lang w:val="ro-RO"/>
        </w:rPr>
      </w:pPr>
      <w:r>
        <w:rPr>
          <w:sz w:val="24"/>
          <w:lang w:val="en-US"/>
        </w:rPr>
        <w:t>N</w:t>
      </w:r>
      <w:r w:rsidRPr="004F74C4">
        <w:rPr>
          <w:sz w:val="24"/>
          <w:lang w:val="en-US"/>
        </w:rPr>
        <w:t xml:space="preserve">ame, </w:t>
      </w:r>
      <w:r>
        <w:rPr>
          <w:sz w:val="24"/>
          <w:lang w:val="en-US"/>
        </w:rPr>
        <w:t>s</w:t>
      </w:r>
      <w:r w:rsidRPr="004F74C4">
        <w:rPr>
          <w:sz w:val="24"/>
          <w:lang w:val="en-US"/>
        </w:rPr>
        <w:t>urname</w:t>
      </w:r>
      <w:r w:rsidR="005A6757" w:rsidRPr="008C2EF3">
        <w:rPr>
          <w:bCs/>
          <w:sz w:val="24"/>
          <w:lang w:val="ro-RO"/>
        </w:rPr>
        <w:t xml:space="preserve"> </w:t>
      </w:r>
      <w:r w:rsidR="00F97664" w:rsidRPr="00F97664">
        <w:rPr>
          <w:bCs/>
          <w:sz w:val="24"/>
          <w:lang w:val="ro-RO"/>
        </w:rPr>
        <w:t xml:space="preserve">of the </w:t>
      </w:r>
      <w:r w:rsidR="00F97664">
        <w:rPr>
          <w:bCs/>
          <w:sz w:val="24"/>
          <w:lang w:val="ro-RO"/>
        </w:rPr>
        <w:t>head</w:t>
      </w:r>
      <w:r w:rsidR="007917B0" w:rsidRPr="00814B7F">
        <w:rPr>
          <w:bCs/>
          <w:sz w:val="24"/>
          <w:lang w:val="ro-RO"/>
        </w:rPr>
        <w:t xml:space="preserve">       </w:t>
      </w:r>
      <w:r w:rsidR="007917B0" w:rsidRPr="00814B7F">
        <w:rPr>
          <w:bCs/>
          <w:sz w:val="24"/>
          <w:lang w:val="ro-RO"/>
        </w:rPr>
        <w:tab/>
      </w:r>
      <w:r w:rsidR="007917B0" w:rsidRPr="00814B7F">
        <w:rPr>
          <w:bCs/>
          <w:sz w:val="24"/>
          <w:lang w:val="ro-RO"/>
        </w:rPr>
        <w:tab/>
      </w:r>
      <w:r w:rsidR="007917B0" w:rsidRPr="00814B7F">
        <w:rPr>
          <w:bCs/>
          <w:sz w:val="24"/>
          <w:lang w:val="ro-RO"/>
        </w:rPr>
        <w:tab/>
      </w:r>
      <w:r w:rsidR="00F97664" w:rsidRPr="00F97664">
        <w:rPr>
          <w:bCs/>
          <w:sz w:val="24"/>
          <w:lang w:val="ro-RO"/>
        </w:rPr>
        <w:t>Signature</w:t>
      </w:r>
      <w:r w:rsidR="007917B0" w:rsidRPr="00814B7F">
        <w:rPr>
          <w:b/>
          <w:bCs/>
          <w:sz w:val="24"/>
          <w:lang w:val="ro-RO"/>
        </w:rPr>
        <w:t xml:space="preserve"> ___________________</w:t>
      </w:r>
    </w:p>
    <w:p w:rsidR="007917B0" w:rsidRPr="00814B7F" w:rsidRDefault="007917B0" w:rsidP="007917B0">
      <w:pPr>
        <w:pStyle w:val="a3"/>
        <w:tabs>
          <w:tab w:val="left" w:pos="-142"/>
          <w:tab w:val="left" w:pos="426"/>
        </w:tabs>
        <w:ind w:left="0"/>
        <w:rPr>
          <w:sz w:val="24"/>
          <w:lang w:val="ro-RO"/>
        </w:rPr>
      </w:pPr>
    </w:p>
    <w:p w:rsidR="007917B0" w:rsidRPr="00814B7F" w:rsidRDefault="007917B0" w:rsidP="007917B0">
      <w:pPr>
        <w:pStyle w:val="a3"/>
        <w:tabs>
          <w:tab w:val="left" w:pos="-142"/>
          <w:tab w:val="left" w:pos="426"/>
        </w:tabs>
        <w:ind w:left="0"/>
        <w:rPr>
          <w:sz w:val="24"/>
          <w:lang w:val="ro-RO"/>
        </w:rPr>
      </w:pP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00F97664">
        <w:rPr>
          <w:bCs/>
          <w:sz w:val="24"/>
          <w:lang w:val="ro-RO"/>
        </w:rPr>
        <w:t>P.S.</w:t>
      </w:r>
    </w:p>
    <w:p w:rsidR="007917B0" w:rsidRPr="00814B7F" w:rsidRDefault="007917B0" w:rsidP="007917B0">
      <w:pPr>
        <w:spacing w:after="0"/>
        <w:jc w:val="both"/>
        <w:rPr>
          <w:rFonts w:ascii="Times New Roman" w:hAnsi="Times New Roman" w:cs="Times New Roman"/>
          <w:sz w:val="24"/>
          <w:szCs w:val="24"/>
          <w:lang w:val="ro-RO"/>
        </w:rPr>
      </w:pPr>
    </w:p>
    <w:p w:rsidR="007917B0" w:rsidRPr="00F97664" w:rsidRDefault="00F97664" w:rsidP="00F97664">
      <w:pPr>
        <w:spacing w:after="0"/>
        <w:jc w:val="center"/>
        <w:rPr>
          <w:rFonts w:ascii="Times New Roman" w:hAnsi="Times New Roman" w:cs="Times New Roman"/>
          <w:b/>
          <w:sz w:val="24"/>
          <w:szCs w:val="24"/>
          <w:lang w:val="en-US"/>
        </w:rPr>
      </w:pPr>
      <w:r w:rsidRPr="00F97664">
        <w:rPr>
          <w:rFonts w:ascii="Times New Roman" w:hAnsi="Times New Roman" w:cs="Times New Roman"/>
          <w:b/>
          <w:sz w:val="24"/>
          <w:szCs w:val="24"/>
          <w:lang w:val="en-US"/>
        </w:rPr>
        <w:t>Annex no</w:t>
      </w:r>
      <w:r w:rsidR="007917B0" w:rsidRPr="00F97664">
        <w:rPr>
          <w:rFonts w:ascii="Times New Roman" w:hAnsi="Times New Roman" w:cs="Times New Roman"/>
          <w:b/>
          <w:sz w:val="24"/>
          <w:szCs w:val="24"/>
          <w:lang w:val="en-US"/>
        </w:rPr>
        <w:t>.12</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12</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7917B0"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F97664" w:rsidRPr="00814B7F" w:rsidRDefault="00F97664" w:rsidP="007917B0">
      <w:pPr>
        <w:spacing w:after="0"/>
        <w:jc w:val="right"/>
        <w:rPr>
          <w:rFonts w:ascii="Times New Roman" w:hAnsi="Times New Roman" w:cs="Times New Roman"/>
          <w:sz w:val="24"/>
          <w:szCs w:val="24"/>
          <w:lang w:val="en-US"/>
        </w:rPr>
      </w:pPr>
    </w:p>
    <w:p w:rsidR="00F97664" w:rsidRDefault="00F97664" w:rsidP="007917B0">
      <w:pPr>
        <w:jc w:val="center"/>
        <w:rPr>
          <w:rFonts w:ascii="Times New Roman" w:hAnsi="Times New Roman" w:cs="Times New Roman"/>
          <w:b/>
          <w:sz w:val="24"/>
          <w:szCs w:val="24"/>
          <w:lang w:val="ro-RO"/>
        </w:rPr>
      </w:pPr>
      <w:r w:rsidRPr="00F97664">
        <w:rPr>
          <w:rFonts w:ascii="Times New Roman" w:hAnsi="Times New Roman" w:cs="Times New Roman"/>
          <w:b/>
          <w:sz w:val="24"/>
          <w:szCs w:val="24"/>
          <w:lang w:val="ro-RO"/>
        </w:rPr>
        <w:t xml:space="preserve">LIST OF DOCUMENTS </w:t>
      </w:r>
    </w:p>
    <w:p w:rsidR="00F97664" w:rsidRDefault="00C50175" w:rsidP="007917B0">
      <w:pPr>
        <w:jc w:val="center"/>
        <w:rPr>
          <w:rFonts w:ascii="Times New Roman" w:hAnsi="Times New Roman" w:cs="Times New Roman"/>
          <w:b/>
          <w:sz w:val="24"/>
          <w:szCs w:val="24"/>
          <w:lang w:val="ro-RO"/>
        </w:rPr>
      </w:pPr>
      <w:r w:rsidRPr="00C50175">
        <w:rPr>
          <w:rFonts w:ascii="Times New Roman" w:hAnsi="Times New Roman" w:cs="Times New Roman"/>
          <w:b/>
          <w:sz w:val="24"/>
          <w:szCs w:val="24"/>
          <w:lang w:val="ro-RO"/>
        </w:rPr>
        <w:t xml:space="preserve">necessary </w:t>
      </w:r>
      <w:r w:rsidR="00F97664" w:rsidRPr="00F97664">
        <w:rPr>
          <w:rFonts w:ascii="Times New Roman" w:hAnsi="Times New Roman" w:cs="Times New Roman"/>
          <w:b/>
          <w:sz w:val="24"/>
          <w:szCs w:val="24"/>
          <w:lang w:val="ro-RO"/>
        </w:rPr>
        <w:t>to be submitted for radiological a</w:t>
      </w:r>
      <w:r w:rsidR="00A74947">
        <w:rPr>
          <w:rFonts w:ascii="Times New Roman" w:hAnsi="Times New Roman" w:cs="Times New Roman"/>
          <w:b/>
          <w:sz w:val="24"/>
          <w:szCs w:val="24"/>
          <w:lang w:val="ro-RO"/>
        </w:rPr>
        <w:t>uthorization</w:t>
      </w:r>
    </w:p>
    <w:p w:rsidR="007917B0" w:rsidRPr="00814B7F" w:rsidRDefault="00F97664" w:rsidP="007917B0">
      <w:pPr>
        <w:jc w:val="center"/>
        <w:rPr>
          <w:rFonts w:ascii="Times New Roman" w:hAnsi="Times New Roman" w:cs="Times New Roman"/>
          <w:b/>
          <w:sz w:val="24"/>
          <w:szCs w:val="24"/>
          <w:lang w:val="ro-RO"/>
        </w:rPr>
      </w:pPr>
      <w:r w:rsidRPr="00F97664">
        <w:rPr>
          <w:rFonts w:ascii="Times New Roman" w:hAnsi="Times New Roman" w:cs="Times New Roman"/>
          <w:b/>
          <w:sz w:val="24"/>
          <w:szCs w:val="24"/>
          <w:lang w:val="ro-RO"/>
        </w:rPr>
        <w:t xml:space="preserve"> for the operation of roentgen f</w:t>
      </w:r>
      <w:r w:rsidR="00A74947">
        <w:rPr>
          <w:rFonts w:ascii="Times New Roman" w:hAnsi="Times New Roman" w:cs="Times New Roman"/>
          <w:b/>
          <w:sz w:val="24"/>
          <w:szCs w:val="24"/>
          <w:lang w:val="ro-RO"/>
        </w:rPr>
        <w:t>installation</w:t>
      </w:r>
      <w:r w:rsidRPr="00F97664">
        <w:rPr>
          <w:rFonts w:ascii="Times New Roman" w:hAnsi="Times New Roman" w:cs="Times New Roman"/>
          <w:b/>
          <w:sz w:val="24"/>
          <w:szCs w:val="24"/>
          <w:lang w:val="ro-RO"/>
        </w:rPr>
        <w:t>s in medical diagnosis</w:t>
      </w:r>
    </w:p>
    <w:p w:rsidR="00A74947" w:rsidRDefault="00A74947" w:rsidP="00A74947">
      <w:pPr>
        <w:numPr>
          <w:ilvl w:val="0"/>
          <w:numId w:val="1"/>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 n</w:t>
      </w:r>
      <w:r w:rsidRPr="00A74947">
        <w:rPr>
          <w:rFonts w:ascii="Times New Roman" w:hAnsi="Times New Roman" w:cs="Times New Roman"/>
          <w:sz w:val="24"/>
          <w:szCs w:val="24"/>
          <w:lang w:val="ro-RO"/>
        </w:rPr>
        <w:t>otification</w:t>
      </w:r>
    </w:p>
    <w:p w:rsidR="007917B0" w:rsidRPr="00814B7F" w:rsidRDefault="00A74947" w:rsidP="00A74947">
      <w:pPr>
        <w:numPr>
          <w:ilvl w:val="0"/>
          <w:numId w:val="1"/>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Pr="00A74947">
        <w:rPr>
          <w:rFonts w:ascii="Times New Roman" w:hAnsi="Times New Roman" w:cs="Times New Roman"/>
          <w:sz w:val="24"/>
          <w:szCs w:val="24"/>
          <w:lang w:val="ro-RO"/>
        </w:rPr>
        <w:t>application</w:t>
      </w:r>
    </w:p>
    <w:p w:rsidR="007917B0" w:rsidRPr="00814B7F" w:rsidRDefault="00A74947" w:rsidP="008F2680">
      <w:pPr>
        <w:numPr>
          <w:ilvl w:val="0"/>
          <w:numId w:val="1"/>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w:t>
      </w:r>
      <w:r w:rsidRPr="00814B7F">
        <w:rPr>
          <w:rFonts w:ascii="Times New Roman" w:hAnsi="Times New Roman" w:cs="Times New Roman"/>
          <w:sz w:val="24"/>
          <w:szCs w:val="24"/>
          <w:lang w:val="ro-RO"/>
        </w:rPr>
        <w:t xml:space="preserve"> </w:t>
      </w:r>
      <w:r w:rsidR="008F2680">
        <w:rPr>
          <w:rFonts w:ascii="Times New Roman" w:hAnsi="Times New Roman" w:cs="Times New Roman"/>
          <w:sz w:val="24"/>
          <w:szCs w:val="24"/>
          <w:lang w:val="ro-RO"/>
        </w:rPr>
        <w:t>e</w:t>
      </w:r>
      <w:r w:rsidR="008F2680" w:rsidRPr="008F2680">
        <w:rPr>
          <w:rFonts w:ascii="Times New Roman" w:hAnsi="Times New Roman" w:cs="Times New Roman"/>
          <w:sz w:val="24"/>
          <w:szCs w:val="24"/>
          <w:lang w:val="ro-RO"/>
        </w:rPr>
        <w:t>xcerpt from the State Register</w:t>
      </w:r>
    </w:p>
    <w:p w:rsidR="007917B0" w:rsidRPr="00814B7F" w:rsidRDefault="00A74947" w:rsidP="008F2680">
      <w:pPr>
        <w:numPr>
          <w:ilvl w:val="0"/>
          <w:numId w:val="1"/>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w:t>
      </w:r>
      <w:r w:rsidR="008F2680">
        <w:rPr>
          <w:rFonts w:ascii="Times New Roman" w:hAnsi="Times New Roman" w:cs="Times New Roman"/>
          <w:sz w:val="24"/>
          <w:szCs w:val="24"/>
          <w:lang w:val="ro-RO"/>
        </w:rPr>
        <w:t xml:space="preserve"> </w:t>
      </w:r>
      <w:r w:rsidR="008F2680" w:rsidRPr="008F2680">
        <w:rPr>
          <w:rFonts w:ascii="Times New Roman" w:hAnsi="Times New Roman" w:cs="Times New Roman"/>
          <w:sz w:val="24"/>
          <w:szCs w:val="24"/>
          <w:lang w:val="ro-RO"/>
        </w:rPr>
        <w:t xml:space="preserve"> lease </w:t>
      </w:r>
      <w:r w:rsidR="008F2680">
        <w:rPr>
          <w:rFonts w:ascii="Times New Roman" w:hAnsi="Times New Roman" w:cs="Times New Roman"/>
          <w:sz w:val="24"/>
          <w:szCs w:val="24"/>
          <w:lang w:val="ro-RO"/>
        </w:rPr>
        <w:t xml:space="preserve">contract </w:t>
      </w:r>
      <w:r w:rsidR="008F2680" w:rsidRPr="008F2680">
        <w:rPr>
          <w:rFonts w:ascii="Times New Roman" w:hAnsi="Times New Roman" w:cs="Times New Roman"/>
          <w:sz w:val="24"/>
          <w:szCs w:val="24"/>
          <w:lang w:val="ro-RO"/>
        </w:rPr>
        <w:t>(for the rented premises</w:t>
      </w:r>
      <w:r w:rsidR="007917B0" w:rsidRPr="00814B7F">
        <w:rPr>
          <w:rFonts w:ascii="Times New Roman" w:hAnsi="Times New Roman" w:cs="Times New Roman"/>
          <w:sz w:val="24"/>
          <w:szCs w:val="24"/>
          <w:lang w:val="ro-RO"/>
        </w:rPr>
        <w:t>)</w:t>
      </w:r>
    </w:p>
    <w:p w:rsidR="008F2680" w:rsidRDefault="00A74947" w:rsidP="008F2680">
      <w:pPr>
        <w:numPr>
          <w:ilvl w:val="0"/>
          <w:numId w:val="1"/>
        </w:numPr>
        <w:suppressAutoHyphens/>
        <w:spacing w:after="0" w:line="360" w:lineRule="auto"/>
        <w:rPr>
          <w:rFonts w:ascii="Times New Roman" w:hAnsi="Times New Roman" w:cs="Times New Roman"/>
          <w:sz w:val="24"/>
          <w:szCs w:val="24"/>
          <w:lang w:val="ro-RO"/>
        </w:rPr>
      </w:pPr>
      <w:r w:rsidRPr="008F2680">
        <w:rPr>
          <w:rFonts w:ascii="Times New Roman" w:hAnsi="Times New Roman" w:cs="Times New Roman"/>
          <w:sz w:val="24"/>
          <w:szCs w:val="24"/>
          <w:lang w:val="ro-RO"/>
        </w:rPr>
        <w:t xml:space="preserve">The </w:t>
      </w:r>
      <w:r w:rsidR="008F2680">
        <w:rPr>
          <w:rFonts w:ascii="Times New Roman" w:hAnsi="Times New Roman" w:cs="Times New Roman"/>
          <w:sz w:val="24"/>
          <w:szCs w:val="24"/>
          <w:lang w:val="ro-RO"/>
        </w:rPr>
        <w:t>l</w:t>
      </w:r>
      <w:r w:rsidR="008F2680" w:rsidRPr="008F2680">
        <w:rPr>
          <w:rFonts w:ascii="Times New Roman" w:hAnsi="Times New Roman" w:cs="Times New Roman"/>
          <w:sz w:val="24"/>
          <w:szCs w:val="24"/>
          <w:lang w:val="ro-RO"/>
        </w:rPr>
        <w:t>ist of installations with ionizing radiation sources</w:t>
      </w:r>
    </w:p>
    <w:p w:rsidR="007917B0" w:rsidRPr="008F2680" w:rsidRDefault="00A74947" w:rsidP="00C50175">
      <w:pPr>
        <w:numPr>
          <w:ilvl w:val="0"/>
          <w:numId w:val="1"/>
        </w:numPr>
        <w:suppressAutoHyphens/>
        <w:spacing w:after="0" w:line="360" w:lineRule="auto"/>
        <w:rPr>
          <w:rFonts w:ascii="Times New Roman" w:hAnsi="Times New Roman" w:cs="Times New Roman"/>
          <w:sz w:val="24"/>
          <w:szCs w:val="24"/>
          <w:lang w:val="ro-RO"/>
        </w:rPr>
      </w:pPr>
      <w:r w:rsidRPr="008F2680">
        <w:rPr>
          <w:rFonts w:ascii="Times New Roman" w:hAnsi="Times New Roman" w:cs="Times New Roman"/>
          <w:sz w:val="24"/>
          <w:szCs w:val="24"/>
          <w:lang w:val="ro-RO"/>
        </w:rPr>
        <w:t xml:space="preserve">The </w:t>
      </w:r>
      <w:r w:rsidR="00C50175">
        <w:rPr>
          <w:rFonts w:ascii="Times New Roman" w:hAnsi="Times New Roman" w:cs="Times New Roman"/>
          <w:sz w:val="24"/>
          <w:szCs w:val="24"/>
          <w:lang w:val="ro-RO"/>
        </w:rPr>
        <w:t>o</w:t>
      </w:r>
      <w:r w:rsidR="00C50175" w:rsidRPr="00C50175">
        <w:rPr>
          <w:rFonts w:ascii="Times New Roman" w:hAnsi="Times New Roman" w:cs="Times New Roman"/>
          <w:sz w:val="24"/>
          <w:szCs w:val="24"/>
          <w:lang w:val="ro-RO"/>
        </w:rPr>
        <w:t>rder of appointment of the radioprotector</w:t>
      </w:r>
    </w:p>
    <w:p w:rsidR="007917B0" w:rsidRPr="00814B7F" w:rsidRDefault="00A74947" w:rsidP="00C50175">
      <w:pPr>
        <w:numPr>
          <w:ilvl w:val="0"/>
          <w:numId w:val="1"/>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w:t>
      </w:r>
      <w:r w:rsidRPr="00814B7F">
        <w:rPr>
          <w:rFonts w:ascii="Times New Roman" w:hAnsi="Times New Roman" w:cs="Times New Roman"/>
          <w:sz w:val="24"/>
          <w:szCs w:val="24"/>
          <w:lang w:val="ro-RO"/>
        </w:rPr>
        <w:t xml:space="preserve"> </w:t>
      </w:r>
      <w:r w:rsidR="00C50175">
        <w:rPr>
          <w:rFonts w:ascii="Times New Roman" w:hAnsi="Times New Roman" w:cs="Times New Roman"/>
          <w:sz w:val="24"/>
          <w:szCs w:val="24"/>
          <w:lang w:val="ro-RO"/>
        </w:rPr>
        <w:t>d</w:t>
      </w:r>
      <w:r w:rsidR="00C50175" w:rsidRPr="00C50175">
        <w:rPr>
          <w:rFonts w:ascii="Times New Roman" w:hAnsi="Times New Roman" w:cs="Times New Roman"/>
          <w:sz w:val="24"/>
          <w:szCs w:val="24"/>
          <w:lang w:val="ro-RO"/>
        </w:rPr>
        <w:t>iploma of education / training (for the person responsible for radiation protection)</w:t>
      </w:r>
    </w:p>
    <w:p w:rsidR="007917B0" w:rsidRPr="00814B7F" w:rsidRDefault="00A74947" w:rsidP="00C50175">
      <w:pPr>
        <w:numPr>
          <w:ilvl w:val="0"/>
          <w:numId w:val="1"/>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w:t>
      </w:r>
      <w:r w:rsidRPr="00814B7F">
        <w:rPr>
          <w:rFonts w:ascii="Times New Roman" w:hAnsi="Times New Roman" w:cs="Times New Roman"/>
          <w:sz w:val="24"/>
          <w:szCs w:val="24"/>
          <w:lang w:val="ro-RO"/>
        </w:rPr>
        <w:t xml:space="preserve"> </w:t>
      </w:r>
      <w:r w:rsidR="00C50175">
        <w:rPr>
          <w:rFonts w:ascii="Times New Roman" w:hAnsi="Times New Roman" w:cs="Times New Roman"/>
          <w:sz w:val="24"/>
          <w:szCs w:val="24"/>
          <w:lang w:val="ro-RO"/>
        </w:rPr>
        <w:t>l</w:t>
      </w:r>
      <w:r w:rsidR="00C50175" w:rsidRPr="00C50175">
        <w:rPr>
          <w:rFonts w:ascii="Times New Roman" w:hAnsi="Times New Roman" w:cs="Times New Roman"/>
          <w:sz w:val="24"/>
          <w:szCs w:val="24"/>
          <w:lang w:val="ro-RO"/>
        </w:rPr>
        <w:t>ist of the category A person</w:t>
      </w:r>
      <w:r w:rsidR="00A604DE">
        <w:rPr>
          <w:rFonts w:ascii="Times New Roman" w:hAnsi="Times New Roman" w:cs="Times New Roman"/>
          <w:sz w:val="24"/>
          <w:szCs w:val="24"/>
          <w:lang w:val="ro-RO"/>
        </w:rPr>
        <w:t>nel</w:t>
      </w:r>
    </w:p>
    <w:p w:rsidR="00C50175" w:rsidRDefault="00A74947" w:rsidP="00C50175">
      <w:pPr>
        <w:numPr>
          <w:ilvl w:val="0"/>
          <w:numId w:val="1"/>
        </w:numPr>
        <w:suppressAutoHyphens/>
        <w:spacing w:after="0" w:line="360" w:lineRule="auto"/>
        <w:rPr>
          <w:rFonts w:ascii="Times New Roman" w:hAnsi="Times New Roman" w:cs="Times New Roman"/>
          <w:sz w:val="24"/>
          <w:szCs w:val="24"/>
          <w:lang w:val="ro-RO"/>
        </w:rPr>
      </w:pPr>
      <w:r w:rsidRPr="00C50175">
        <w:rPr>
          <w:rFonts w:ascii="Times New Roman" w:hAnsi="Times New Roman" w:cs="Times New Roman"/>
          <w:sz w:val="24"/>
          <w:szCs w:val="24"/>
          <w:lang w:val="ro-RO"/>
        </w:rPr>
        <w:t xml:space="preserve">The </w:t>
      </w:r>
      <w:r w:rsidR="00C50175" w:rsidRPr="00C50175">
        <w:rPr>
          <w:rFonts w:ascii="Times New Roman" w:hAnsi="Times New Roman" w:cs="Times New Roman"/>
          <w:sz w:val="24"/>
          <w:szCs w:val="24"/>
          <w:lang w:val="ro-RO"/>
        </w:rPr>
        <w:t>Instruction for the protection of the radioprotection in the undefined compartment, as the case may be</w:t>
      </w:r>
    </w:p>
    <w:p w:rsidR="00C50175" w:rsidRDefault="00A74947" w:rsidP="00C50175">
      <w:pPr>
        <w:numPr>
          <w:ilvl w:val="0"/>
          <w:numId w:val="1"/>
        </w:numPr>
        <w:suppressAutoHyphens/>
        <w:spacing w:after="0" w:line="360" w:lineRule="auto"/>
        <w:rPr>
          <w:rFonts w:ascii="Times New Roman" w:hAnsi="Times New Roman" w:cs="Times New Roman"/>
          <w:sz w:val="24"/>
          <w:szCs w:val="24"/>
          <w:lang w:val="ro-RO"/>
        </w:rPr>
      </w:pPr>
      <w:r w:rsidRPr="00C50175">
        <w:rPr>
          <w:rFonts w:ascii="Times New Roman" w:hAnsi="Times New Roman" w:cs="Times New Roman"/>
          <w:sz w:val="24"/>
          <w:szCs w:val="24"/>
          <w:lang w:val="ro-RO"/>
        </w:rPr>
        <w:t xml:space="preserve">The </w:t>
      </w:r>
      <w:r w:rsidR="00C50175">
        <w:rPr>
          <w:rFonts w:ascii="Times New Roman" w:hAnsi="Times New Roman" w:cs="Times New Roman"/>
          <w:sz w:val="24"/>
          <w:szCs w:val="24"/>
          <w:lang w:val="ro-RO"/>
        </w:rPr>
        <w:t>instruction on the radiop</w:t>
      </w:r>
      <w:r w:rsidR="00C50175" w:rsidRPr="00C50175">
        <w:rPr>
          <w:rFonts w:ascii="Times New Roman" w:hAnsi="Times New Roman" w:cs="Times New Roman"/>
          <w:sz w:val="24"/>
          <w:szCs w:val="24"/>
          <w:lang w:val="ro-RO"/>
        </w:rPr>
        <w:t xml:space="preserve">rotection </w:t>
      </w:r>
      <w:r w:rsidR="00C50175">
        <w:rPr>
          <w:rFonts w:ascii="Times New Roman" w:hAnsi="Times New Roman" w:cs="Times New Roman"/>
          <w:sz w:val="24"/>
          <w:szCs w:val="24"/>
          <w:lang w:val="ro-RO"/>
        </w:rPr>
        <w:t>of the personnel, patients and general public</w:t>
      </w:r>
    </w:p>
    <w:p w:rsidR="00C50175" w:rsidRDefault="00A74947" w:rsidP="00C50175">
      <w:pPr>
        <w:numPr>
          <w:ilvl w:val="0"/>
          <w:numId w:val="1"/>
        </w:numPr>
        <w:suppressAutoHyphens/>
        <w:spacing w:after="0" w:line="360" w:lineRule="auto"/>
        <w:rPr>
          <w:rFonts w:ascii="Times New Roman" w:hAnsi="Times New Roman" w:cs="Times New Roman"/>
          <w:sz w:val="24"/>
          <w:szCs w:val="24"/>
          <w:lang w:val="ro-RO"/>
        </w:rPr>
      </w:pPr>
      <w:r w:rsidRPr="00C50175">
        <w:rPr>
          <w:rFonts w:ascii="Times New Roman" w:hAnsi="Times New Roman" w:cs="Times New Roman"/>
          <w:sz w:val="24"/>
          <w:szCs w:val="24"/>
          <w:lang w:val="ro-RO"/>
        </w:rPr>
        <w:t>The</w:t>
      </w:r>
      <w:r w:rsidR="00C50175" w:rsidRPr="00C50175">
        <w:rPr>
          <w:lang w:val="en-US"/>
        </w:rPr>
        <w:t xml:space="preserve"> </w:t>
      </w:r>
      <w:r w:rsidR="00C50175">
        <w:rPr>
          <w:rFonts w:ascii="Times New Roman" w:hAnsi="Times New Roman" w:cs="Times New Roman"/>
          <w:sz w:val="24"/>
          <w:szCs w:val="24"/>
          <w:lang w:val="ro-RO"/>
        </w:rPr>
        <w:t>i</w:t>
      </w:r>
      <w:r w:rsidR="00C50175" w:rsidRPr="00C50175">
        <w:rPr>
          <w:rFonts w:ascii="Times New Roman" w:hAnsi="Times New Roman" w:cs="Times New Roman"/>
          <w:sz w:val="24"/>
          <w:szCs w:val="24"/>
          <w:lang w:val="ro-RO"/>
        </w:rPr>
        <w:t>nstruction on how to act in the event of an incident</w:t>
      </w:r>
    </w:p>
    <w:p w:rsidR="007917B0" w:rsidRPr="00C50175" w:rsidRDefault="00A74947" w:rsidP="00C50175">
      <w:pPr>
        <w:numPr>
          <w:ilvl w:val="0"/>
          <w:numId w:val="1"/>
        </w:numPr>
        <w:suppressAutoHyphens/>
        <w:spacing w:after="0" w:line="360" w:lineRule="auto"/>
        <w:rPr>
          <w:rFonts w:ascii="Times New Roman" w:hAnsi="Times New Roman" w:cs="Times New Roman"/>
          <w:sz w:val="24"/>
          <w:szCs w:val="24"/>
          <w:lang w:val="ro-RO"/>
        </w:rPr>
      </w:pPr>
      <w:r w:rsidRPr="00C50175">
        <w:rPr>
          <w:rFonts w:ascii="Times New Roman" w:hAnsi="Times New Roman" w:cs="Times New Roman"/>
          <w:sz w:val="24"/>
          <w:szCs w:val="24"/>
          <w:lang w:val="ro-RO"/>
        </w:rPr>
        <w:t xml:space="preserve">The </w:t>
      </w:r>
      <w:r w:rsidR="00C50175">
        <w:rPr>
          <w:rFonts w:ascii="Times New Roman" w:hAnsi="Times New Roman" w:cs="Times New Roman"/>
          <w:sz w:val="24"/>
          <w:szCs w:val="24"/>
          <w:lang w:val="ro-RO"/>
        </w:rPr>
        <w:t>quality assurance program for medical d</w:t>
      </w:r>
      <w:r w:rsidR="00C50175" w:rsidRPr="00C50175">
        <w:rPr>
          <w:rFonts w:ascii="Times New Roman" w:hAnsi="Times New Roman" w:cs="Times New Roman"/>
          <w:sz w:val="24"/>
          <w:szCs w:val="24"/>
          <w:lang w:val="ro-RO"/>
        </w:rPr>
        <w:t>iagnosis</w:t>
      </w:r>
    </w:p>
    <w:p w:rsidR="007917B0" w:rsidRPr="00814B7F" w:rsidRDefault="007917B0" w:rsidP="007917B0">
      <w:pPr>
        <w:spacing w:line="360" w:lineRule="auto"/>
        <w:ind w:left="360"/>
        <w:rPr>
          <w:rFonts w:ascii="Times New Roman" w:hAnsi="Times New Roman" w:cs="Times New Roman"/>
          <w:sz w:val="24"/>
          <w:szCs w:val="24"/>
          <w:lang w:val="ro-RO"/>
        </w:rPr>
      </w:pPr>
    </w:p>
    <w:p w:rsidR="00C50175" w:rsidRDefault="00C50175" w:rsidP="007917B0">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THE </w:t>
      </w:r>
      <w:r w:rsidRPr="00C50175">
        <w:rPr>
          <w:rFonts w:ascii="Times New Roman" w:hAnsi="Times New Roman" w:cs="Times New Roman"/>
          <w:b/>
          <w:sz w:val="24"/>
          <w:szCs w:val="24"/>
          <w:lang w:val="ro-RO"/>
        </w:rPr>
        <w:t>LIST OF DOCUMENTS</w:t>
      </w:r>
    </w:p>
    <w:p w:rsidR="00C50175" w:rsidRDefault="00C50175" w:rsidP="007917B0">
      <w:pPr>
        <w:jc w:val="center"/>
        <w:rPr>
          <w:rFonts w:ascii="Times New Roman" w:hAnsi="Times New Roman" w:cs="Times New Roman"/>
          <w:b/>
          <w:sz w:val="24"/>
          <w:szCs w:val="24"/>
          <w:lang w:val="ro-RO"/>
        </w:rPr>
      </w:pPr>
      <w:r w:rsidRPr="00C50175">
        <w:rPr>
          <w:rFonts w:ascii="Times New Roman" w:hAnsi="Times New Roman" w:cs="Times New Roman"/>
          <w:b/>
          <w:sz w:val="24"/>
          <w:szCs w:val="24"/>
          <w:lang w:val="ro-RO"/>
        </w:rPr>
        <w:lastRenderedPageBreak/>
        <w:t>necessary to be presented in order to obtain radiological authorization</w:t>
      </w:r>
    </w:p>
    <w:p w:rsidR="007917B0" w:rsidRPr="00814B7F" w:rsidRDefault="00C50175" w:rsidP="007917B0">
      <w:pPr>
        <w:jc w:val="center"/>
        <w:rPr>
          <w:rFonts w:ascii="Times New Roman" w:hAnsi="Times New Roman" w:cs="Times New Roman"/>
          <w:b/>
          <w:sz w:val="24"/>
          <w:szCs w:val="24"/>
          <w:lang w:val="ro-RO"/>
        </w:rPr>
      </w:pPr>
      <w:r w:rsidRPr="00C50175">
        <w:rPr>
          <w:rFonts w:ascii="Times New Roman" w:hAnsi="Times New Roman" w:cs="Times New Roman"/>
          <w:b/>
          <w:sz w:val="24"/>
          <w:szCs w:val="24"/>
          <w:lang w:val="ro-RO"/>
        </w:rPr>
        <w:t xml:space="preserve"> for the possession of ionizing radiation sources</w:t>
      </w:r>
    </w:p>
    <w:p w:rsidR="00C50175" w:rsidRDefault="00C50175" w:rsidP="0091729B">
      <w:pPr>
        <w:numPr>
          <w:ilvl w:val="0"/>
          <w:numId w:val="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n</w:t>
      </w:r>
      <w:r w:rsidRPr="00A74947">
        <w:rPr>
          <w:rFonts w:ascii="Times New Roman" w:hAnsi="Times New Roman" w:cs="Times New Roman"/>
          <w:sz w:val="24"/>
          <w:szCs w:val="24"/>
          <w:lang w:val="ro-RO"/>
        </w:rPr>
        <w:t>otification</w:t>
      </w:r>
    </w:p>
    <w:p w:rsidR="00C50175" w:rsidRPr="00814B7F" w:rsidRDefault="00C50175" w:rsidP="0091729B">
      <w:pPr>
        <w:numPr>
          <w:ilvl w:val="0"/>
          <w:numId w:val="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Pr="00A74947">
        <w:rPr>
          <w:rFonts w:ascii="Times New Roman" w:hAnsi="Times New Roman" w:cs="Times New Roman"/>
          <w:sz w:val="24"/>
          <w:szCs w:val="24"/>
          <w:lang w:val="ro-RO"/>
        </w:rPr>
        <w:t>application</w:t>
      </w:r>
    </w:p>
    <w:p w:rsidR="00C50175" w:rsidRPr="00814B7F" w:rsidRDefault="00C50175" w:rsidP="0091729B">
      <w:pPr>
        <w:numPr>
          <w:ilvl w:val="0"/>
          <w:numId w:val="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w:t>
      </w:r>
      <w:r w:rsidRPr="00814B7F">
        <w:rPr>
          <w:rFonts w:ascii="Times New Roman" w:hAnsi="Times New Roman" w:cs="Times New Roman"/>
          <w:sz w:val="24"/>
          <w:szCs w:val="24"/>
          <w:lang w:val="ro-RO"/>
        </w:rPr>
        <w:t xml:space="preserve"> </w:t>
      </w:r>
      <w:r>
        <w:rPr>
          <w:rFonts w:ascii="Times New Roman" w:hAnsi="Times New Roman" w:cs="Times New Roman"/>
          <w:sz w:val="24"/>
          <w:szCs w:val="24"/>
          <w:lang w:val="ro-RO"/>
        </w:rPr>
        <w:t>e</w:t>
      </w:r>
      <w:r w:rsidRPr="008F2680">
        <w:rPr>
          <w:rFonts w:ascii="Times New Roman" w:hAnsi="Times New Roman" w:cs="Times New Roman"/>
          <w:sz w:val="24"/>
          <w:szCs w:val="24"/>
          <w:lang w:val="ro-RO"/>
        </w:rPr>
        <w:t>xcerpt from the State Register</w:t>
      </w:r>
    </w:p>
    <w:p w:rsidR="00C50175" w:rsidRPr="00814B7F" w:rsidRDefault="00C50175" w:rsidP="0091729B">
      <w:pPr>
        <w:numPr>
          <w:ilvl w:val="0"/>
          <w:numId w:val="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Pr="008F2680">
        <w:rPr>
          <w:rFonts w:ascii="Times New Roman" w:hAnsi="Times New Roman" w:cs="Times New Roman"/>
          <w:sz w:val="24"/>
          <w:szCs w:val="24"/>
          <w:lang w:val="ro-RO"/>
        </w:rPr>
        <w:t xml:space="preserve"> lease </w:t>
      </w:r>
      <w:r>
        <w:rPr>
          <w:rFonts w:ascii="Times New Roman" w:hAnsi="Times New Roman" w:cs="Times New Roman"/>
          <w:sz w:val="24"/>
          <w:szCs w:val="24"/>
          <w:lang w:val="ro-RO"/>
        </w:rPr>
        <w:t xml:space="preserve">contract </w:t>
      </w:r>
      <w:r w:rsidRPr="008F2680">
        <w:rPr>
          <w:rFonts w:ascii="Times New Roman" w:hAnsi="Times New Roman" w:cs="Times New Roman"/>
          <w:sz w:val="24"/>
          <w:szCs w:val="24"/>
          <w:lang w:val="ro-RO"/>
        </w:rPr>
        <w:t>(for the rented premises</w:t>
      </w:r>
      <w:r w:rsidRPr="00814B7F">
        <w:rPr>
          <w:rFonts w:ascii="Times New Roman" w:hAnsi="Times New Roman" w:cs="Times New Roman"/>
          <w:sz w:val="24"/>
          <w:szCs w:val="24"/>
          <w:lang w:val="ro-RO"/>
        </w:rPr>
        <w:t>)</w:t>
      </w:r>
    </w:p>
    <w:p w:rsidR="00C50175" w:rsidRDefault="00C50175" w:rsidP="0091729B">
      <w:pPr>
        <w:numPr>
          <w:ilvl w:val="0"/>
          <w:numId w:val="2"/>
        </w:numPr>
        <w:suppressAutoHyphens/>
        <w:spacing w:after="0" w:line="360" w:lineRule="auto"/>
        <w:jc w:val="both"/>
        <w:rPr>
          <w:rFonts w:ascii="Times New Roman" w:hAnsi="Times New Roman" w:cs="Times New Roman"/>
          <w:sz w:val="24"/>
          <w:szCs w:val="24"/>
          <w:lang w:val="ro-RO"/>
        </w:rPr>
      </w:pPr>
      <w:r w:rsidRPr="008F2680">
        <w:rPr>
          <w:rFonts w:ascii="Times New Roman" w:hAnsi="Times New Roman" w:cs="Times New Roman"/>
          <w:sz w:val="24"/>
          <w:szCs w:val="24"/>
          <w:lang w:val="ro-RO"/>
        </w:rPr>
        <w:t xml:space="preserve">The </w:t>
      </w:r>
      <w:r>
        <w:rPr>
          <w:rFonts w:ascii="Times New Roman" w:hAnsi="Times New Roman" w:cs="Times New Roman"/>
          <w:sz w:val="24"/>
          <w:szCs w:val="24"/>
          <w:lang w:val="ro-RO"/>
        </w:rPr>
        <w:t>l</w:t>
      </w:r>
      <w:r w:rsidRPr="008F2680">
        <w:rPr>
          <w:rFonts w:ascii="Times New Roman" w:hAnsi="Times New Roman" w:cs="Times New Roman"/>
          <w:sz w:val="24"/>
          <w:szCs w:val="24"/>
          <w:lang w:val="ro-RO"/>
        </w:rPr>
        <w:t>ist of installations with ionizing radiation sources</w:t>
      </w:r>
    </w:p>
    <w:p w:rsidR="00C50175" w:rsidRPr="00C50175" w:rsidRDefault="00C50175" w:rsidP="0091729B">
      <w:pPr>
        <w:numPr>
          <w:ilvl w:val="0"/>
          <w:numId w:val="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o</w:t>
      </w:r>
      <w:r w:rsidRPr="00C50175">
        <w:rPr>
          <w:rFonts w:ascii="Times New Roman" w:hAnsi="Times New Roman" w:cs="Times New Roman"/>
          <w:sz w:val="24"/>
          <w:szCs w:val="24"/>
          <w:lang w:val="ro-RO"/>
        </w:rPr>
        <w:t>rder of appointment of the radioprotector</w:t>
      </w:r>
    </w:p>
    <w:p w:rsidR="00C50175" w:rsidRPr="00C50175" w:rsidRDefault="00C50175" w:rsidP="0091729B">
      <w:pPr>
        <w:numPr>
          <w:ilvl w:val="0"/>
          <w:numId w:val="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l</w:t>
      </w:r>
      <w:r w:rsidRPr="00C50175">
        <w:rPr>
          <w:rFonts w:ascii="Times New Roman" w:hAnsi="Times New Roman" w:cs="Times New Roman"/>
          <w:sz w:val="24"/>
          <w:szCs w:val="24"/>
          <w:lang w:val="ro-RO"/>
        </w:rPr>
        <w:t xml:space="preserve">ist of </w:t>
      </w:r>
      <w:r w:rsidR="00A604DE" w:rsidRPr="00C50175">
        <w:rPr>
          <w:rFonts w:ascii="Times New Roman" w:hAnsi="Times New Roman" w:cs="Times New Roman"/>
          <w:sz w:val="24"/>
          <w:szCs w:val="24"/>
          <w:lang w:val="ro-RO"/>
        </w:rPr>
        <w:t>category A person</w:t>
      </w:r>
      <w:r w:rsidR="00A604DE">
        <w:rPr>
          <w:rFonts w:ascii="Times New Roman" w:hAnsi="Times New Roman" w:cs="Times New Roman"/>
          <w:sz w:val="24"/>
          <w:szCs w:val="24"/>
          <w:lang w:val="ro-RO"/>
        </w:rPr>
        <w:t>nel</w:t>
      </w:r>
    </w:p>
    <w:p w:rsidR="00C50175" w:rsidRPr="00C50175" w:rsidRDefault="00A938D8" w:rsidP="0091729B">
      <w:pPr>
        <w:numPr>
          <w:ilvl w:val="0"/>
          <w:numId w:val="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w:t>
      </w:r>
      <w:r w:rsidR="00A604DE">
        <w:rPr>
          <w:rFonts w:ascii="Times New Roman" w:hAnsi="Times New Roman" w:cs="Times New Roman"/>
          <w:sz w:val="24"/>
          <w:szCs w:val="24"/>
          <w:lang w:val="ro-RO"/>
        </w:rPr>
        <w:t xml:space="preserve"> c</w:t>
      </w:r>
      <w:r w:rsidR="00C50175" w:rsidRPr="00C50175">
        <w:rPr>
          <w:rFonts w:ascii="Times New Roman" w:hAnsi="Times New Roman" w:cs="Times New Roman"/>
          <w:sz w:val="24"/>
          <w:szCs w:val="24"/>
          <w:lang w:val="ro-RO"/>
        </w:rPr>
        <w:t>ontract with the security service</w:t>
      </w:r>
    </w:p>
    <w:p w:rsidR="007917B0" w:rsidRPr="00814B7F" w:rsidRDefault="00A604DE" w:rsidP="0091729B">
      <w:pPr>
        <w:spacing w:line="360" w:lineRule="auto"/>
        <w:ind w:left="360"/>
        <w:jc w:val="both"/>
        <w:rPr>
          <w:rFonts w:ascii="Times New Roman" w:hAnsi="Times New Roman" w:cs="Times New Roman"/>
          <w:sz w:val="24"/>
          <w:szCs w:val="24"/>
          <w:lang w:val="ro-RO"/>
        </w:rPr>
      </w:pPr>
      <w:r w:rsidRPr="00A604DE">
        <w:rPr>
          <w:rFonts w:ascii="Times New Roman" w:hAnsi="Times New Roman" w:cs="Times New Roman"/>
          <w:sz w:val="24"/>
          <w:szCs w:val="24"/>
          <w:lang w:val="ro-RO"/>
        </w:rPr>
        <w:t xml:space="preserve">9. </w:t>
      </w:r>
      <w:r>
        <w:rPr>
          <w:rFonts w:ascii="Times New Roman" w:hAnsi="Times New Roman" w:cs="Times New Roman"/>
          <w:sz w:val="24"/>
          <w:szCs w:val="24"/>
          <w:lang w:val="ro-RO"/>
        </w:rPr>
        <w:t>The r</w:t>
      </w:r>
      <w:r w:rsidRPr="00A604DE">
        <w:rPr>
          <w:rFonts w:ascii="Times New Roman" w:hAnsi="Times New Roman" w:cs="Times New Roman"/>
          <w:sz w:val="24"/>
          <w:szCs w:val="24"/>
          <w:lang w:val="ro-RO"/>
        </w:rPr>
        <w:t>egulation</w:t>
      </w:r>
      <w:r>
        <w:rPr>
          <w:rFonts w:ascii="Times New Roman" w:hAnsi="Times New Roman" w:cs="Times New Roman"/>
          <w:sz w:val="24"/>
          <w:szCs w:val="24"/>
          <w:lang w:val="ro-RO"/>
        </w:rPr>
        <w:t>s</w:t>
      </w:r>
      <w:r w:rsidRPr="00A604DE">
        <w:rPr>
          <w:rFonts w:ascii="Times New Roman" w:hAnsi="Times New Roman" w:cs="Times New Roman"/>
          <w:sz w:val="24"/>
          <w:szCs w:val="24"/>
          <w:lang w:val="ro-RO"/>
        </w:rPr>
        <w:t xml:space="preserve"> on the physical protection of the </w:t>
      </w:r>
      <w:r w:rsidR="003951D4">
        <w:rPr>
          <w:rFonts w:ascii="Times New Roman" w:hAnsi="Times New Roman" w:cs="Times New Roman"/>
          <w:sz w:val="24"/>
          <w:szCs w:val="24"/>
          <w:lang w:val="ro-RO"/>
        </w:rPr>
        <w:t>objective</w:t>
      </w:r>
      <w:r w:rsidRPr="00A604DE">
        <w:rPr>
          <w:rFonts w:ascii="Times New Roman" w:hAnsi="Times New Roman" w:cs="Times New Roman"/>
          <w:sz w:val="24"/>
          <w:szCs w:val="24"/>
          <w:lang w:val="ro-RO"/>
        </w:rPr>
        <w:t>, the technical and administrative measures that would exclude the possibility of unsanctioned intrusion of foreign persons within the scope of the objective</w:t>
      </w:r>
    </w:p>
    <w:p w:rsidR="00A604DE" w:rsidRDefault="00A604DE" w:rsidP="00A604DE">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THE </w:t>
      </w:r>
      <w:r w:rsidRPr="00C50175">
        <w:rPr>
          <w:rFonts w:ascii="Times New Roman" w:hAnsi="Times New Roman" w:cs="Times New Roman"/>
          <w:b/>
          <w:sz w:val="24"/>
          <w:szCs w:val="24"/>
          <w:lang w:val="ro-RO"/>
        </w:rPr>
        <w:t>LIST OF DOCUMENTS</w:t>
      </w:r>
    </w:p>
    <w:p w:rsidR="00A604DE" w:rsidRDefault="00A604DE" w:rsidP="00A604DE">
      <w:pPr>
        <w:suppressAutoHyphens/>
        <w:spacing w:after="0" w:line="360" w:lineRule="auto"/>
        <w:ind w:left="720"/>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necessary </w:t>
      </w:r>
      <w:r w:rsidRPr="00A604DE">
        <w:rPr>
          <w:rFonts w:ascii="Times New Roman" w:hAnsi="Times New Roman" w:cs="Times New Roman"/>
          <w:b/>
          <w:sz w:val="24"/>
          <w:szCs w:val="24"/>
          <w:lang w:val="ro-RO"/>
        </w:rPr>
        <w:t>to be submitted for radiological authorization</w:t>
      </w:r>
    </w:p>
    <w:p w:rsidR="00A604DE" w:rsidRDefault="00A604DE" w:rsidP="00A604DE">
      <w:pPr>
        <w:suppressAutoHyphens/>
        <w:spacing w:after="0" w:line="360" w:lineRule="auto"/>
        <w:ind w:left="720"/>
        <w:jc w:val="center"/>
        <w:rPr>
          <w:rFonts w:ascii="Times New Roman" w:hAnsi="Times New Roman" w:cs="Times New Roman"/>
          <w:b/>
          <w:sz w:val="24"/>
          <w:szCs w:val="24"/>
          <w:lang w:val="ro-RO"/>
        </w:rPr>
      </w:pPr>
      <w:r w:rsidRPr="00A604DE">
        <w:rPr>
          <w:rFonts w:ascii="Times New Roman" w:hAnsi="Times New Roman" w:cs="Times New Roman"/>
          <w:b/>
          <w:sz w:val="24"/>
          <w:szCs w:val="24"/>
          <w:lang w:val="ro-RO"/>
        </w:rPr>
        <w:t xml:space="preserve"> for the import / export, temporary introduction</w:t>
      </w:r>
    </w:p>
    <w:p w:rsidR="00A604DE" w:rsidRDefault="00A604DE" w:rsidP="00A604DE">
      <w:pPr>
        <w:suppressAutoHyphens/>
        <w:spacing w:after="0" w:line="360" w:lineRule="auto"/>
        <w:ind w:left="720"/>
        <w:jc w:val="center"/>
        <w:rPr>
          <w:rFonts w:ascii="Times New Roman" w:hAnsi="Times New Roman" w:cs="Times New Roman"/>
          <w:b/>
          <w:sz w:val="24"/>
          <w:szCs w:val="24"/>
          <w:lang w:val="ro-RO"/>
        </w:rPr>
      </w:pPr>
      <w:r w:rsidRPr="00A604DE">
        <w:rPr>
          <w:rFonts w:ascii="Times New Roman" w:hAnsi="Times New Roman" w:cs="Times New Roman"/>
          <w:b/>
          <w:sz w:val="24"/>
          <w:szCs w:val="24"/>
          <w:lang w:val="ro-RO"/>
        </w:rPr>
        <w:t xml:space="preserve"> and supply of sources generating ionizing radiation</w:t>
      </w:r>
    </w:p>
    <w:p w:rsidR="00A604DE" w:rsidRDefault="00A604DE" w:rsidP="00A604DE">
      <w:pPr>
        <w:numPr>
          <w:ilvl w:val="0"/>
          <w:numId w:val="3"/>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 n</w:t>
      </w:r>
      <w:r w:rsidRPr="00A74947">
        <w:rPr>
          <w:rFonts w:ascii="Times New Roman" w:hAnsi="Times New Roman" w:cs="Times New Roman"/>
          <w:sz w:val="24"/>
          <w:szCs w:val="24"/>
          <w:lang w:val="ro-RO"/>
        </w:rPr>
        <w:t>otification</w:t>
      </w:r>
    </w:p>
    <w:p w:rsidR="00A604DE" w:rsidRPr="00814B7F" w:rsidRDefault="00A604DE" w:rsidP="00A604DE">
      <w:pPr>
        <w:numPr>
          <w:ilvl w:val="0"/>
          <w:numId w:val="3"/>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Pr="00A74947">
        <w:rPr>
          <w:rFonts w:ascii="Times New Roman" w:hAnsi="Times New Roman" w:cs="Times New Roman"/>
          <w:sz w:val="24"/>
          <w:szCs w:val="24"/>
          <w:lang w:val="ro-RO"/>
        </w:rPr>
        <w:t>application</w:t>
      </w:r>
    </w:p>
    <w:p w:rsidR="00A604DE" w:rsidRPr="00814B7F" w:rsidRDefault="00A604DE" w:rsidP="00A604DE">
      <w:pPr>
        <w:numPr>
          <w:ilvl w:val="0"/>
          <w:numId w:val="3"/>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w:t>
      </w:r>
      <w:r w:rsidRPr="00814B7F">
        <w:rPr>
          <w:rFonts w:ascii="Times New Roman" w:hAnsi="Times New Roman" w:cs="Times New Roman"/>
          <w:sz w:val="24"/>
          <w:szCs w:val="24"/>
          <w:lang w:val="ro-RO"/>
        </w:rPr>
        <w:t xml:space="preserve"> </w:t>
      </w:r>
      <w:r>
        <w:rPr>
          <w:rFonts w:ascii="Times New Roman" w:hAnsi="Times New Roman" w:cs="Times New Roman"/>
          <w:sz w:val="24"/>
          <w:szCs w:val="24"/>
          <w:lang w:val="ro-RO"/>
        </w:rPr>
        <w:t>e</w:t>
      </w:r>
      <w:r w:rsidRPr="008F2680">
        <w:rPr>
          <w:rFonts w:ascii="Times New Roman" w:hAnsi="Times New Roman" w:cs="Times New Roman"/>
          <w:sz w:val="24"/>
          <w:szCs w:val="24"/>
          <w:lang w:val="ro-RO"/>
        </w:rPr>
        <w:t>xcerpt from the State Register</w:t>
      </w:r>
    </w:p>
    <w:p w:rsidR="00742D36" w:rsidRPr="00742D36" w:rsidRDefault="00742D36" w:rsidP="00742D36">
      <w:pPr>
        <w:numPr>
          <w:ilvl w:val="0"/>
          <w:numId w:val="3"/>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 l</w:t>
      </w:r>
      <w:r w:rsidRPr="00742D36">
        <w:rPr>
          <w:rFonts w:ascii="Times New Roman" w:hAnsi="Times New Roman" w:cs="Times New Roman"/>
          <w:sz w:val="24"/>
          <w:szCs w:val="24"/>
          <w:lang w:val="ro-RO"/>
        </w:rPr>
        <w:t>ist of installations to be imported / exported, temporarily introduced and supplied</w:t>
      </w:r>
    </w:p>
    <w:p w:rsidR="00742D36" w:rsidRDefault="00742D36" w:rsidP="00742D36">
      <w:pPr>
        <w:numPr>
          <w:ilvl w:val="0"/>
          <w:numId w:val="3"/>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 p</w:t>
      </w:r>
      <w:r w:rsidRPr="00742D36">
        <w:rPr>
          <w:rFonts w:ascii="Times New Roman" w:hAnsi="Times New Roman" w:cs="Times New Roman"/>
          <w:sz w:val="24"/>
          <w:szCs w:val="24"/>
          <w:lang w:val="ro-RO"/>
        </w:rPr>
        <w:t>roduct / installation compliance certificate</w:t>
      </w:r>
      <w:r>
        <w:rPr>
          <w:rFonts w:ascii="Times New Roman" w:hAnsi="Times New Roman" w:cs="Times New Roman"/>
          <w:sz w:val="24"/>
          <w:szCs w:val="24"/>
          <w:lang w:val="ro-RO"/>
        </w:rPr>
        <w:t xml:space="preserve">, that is </w:t>
      </w:r>
      <w:r w:rsidRPr="00742D36">
        <w:rPr>
          <w:rFonts w:ascii="Times New Roman" w:hAnsi="Times New Roman" w:cs="Times New Roman"/>
          <w:sz w:val="24"/>
          <w:szCs w:val="24"/>
          <w:lang w:val="ro-RO"/>
        </w:rPr>
        <w:t xml:space="preserve"> issued by a notified body and published in the Official </w:t>
      </w:r>
      <w:r>
        <w:rPr>
          <w:rFonts w:ascii="Times New Roman" w:hAnsi="Times New Roman" w:cs="Times New Roman"/>
          <w:sz w:val="24"/>
          <w:szCs w:val="24"/>
          <w:lang w:val="ro-RO"/>
        </w:rPr>
        <w:t>Gazette</w:t>
      </w:r>
      <w:r w:rsidRPr="00742D36">
        <w:rPr>
          <w:rFonts w:ascii="Times New Roman" w:hAnsi="Times New Roman" w:cs="Times New Roman"/>
          <w:sz w:val="24"/>
          <w:szCs w:val="24"/>
          <w:lang w:val="ro-RO"/>
        </w:rPr>
        <w:t xml:space="preserve"> of the European Community</w:t>
      </w:r>
    </w:p>
    <w:p w:rsidR="007917B0" w:rsidRDefault="00742D36" w:rsidP="00742D36">
      <w:pPr>
        <w:numPr>
          <w:ilvl w:val="0"/>
          <w:numId w:val="3"/>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 c</w:t>
      </w:r>
      <w:r w:rsidRPr="00742D36">
        <w:rPr>
          <w:rFonts w:ascii="Times New Roman" w:hAnsi="Times New Roman" w:cs="Times New Roman"/>
          <w:sz w:val="24"/>
          <w:szCs w:val="24"/>
          <w:lang w:val="ro-RO"/>
        </w:rPr>
        <w:t>ontract with the manufacturer (supplier)</w:t>
      </w:r>
    </w:p>
    <w:p w:rsidR="00742D36" w:rsidRPr="00742D36" w:rsidRDefault="00742D36" w:rsidP="00742D36">
      <w:pPr>
        <w:suppressAutoHyphens/>
        <w:spacing w:after="0" w:line="360" w:lineRule="auto"/>
        <w:ind w:left="720"/>
        <w:rPr>
          <w:rFonts w:ascii="Times New Roman" w:hAnsi="Times New Roman" w:cs="Times New Roman"/>
          <w:sz w:val="24"/>
          <w:szCs w:val="24"/>
          <w:lang w:val="ro-RO"/>
        </w:rPr>
      </w:pPr>
    </w:p>
    <w:p w:rsidR="00742D36" w:rsidRDefault="00742D36" w:rsidP="00742D36">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THE </w:t>
      </w:r>
      <w:r w:rsidRPr="00C50175">
        <w:rPr>
          <w:rFonts w:ascii="Times New Roman" w:hAnsi="Times New Roman" w:cs="Times New Roman"/>
          <w:b/>
          <w:sz w:val="24"/>
          <w:szCs w:val="24"/>
          <w:lang w:val="ro-RO"/>
        </w:rPr>
        <w:t>LIST OF DOCUMENTS</w:t>
      </w:r>
    </w:p>
    <w:p w:rsidR="007917B0" w:rsidRPr="00814B7F" w:rsidRDefault="00742D36" w:rsidP="007917B0">
      <w:pPr>
        <w:tabs>
          <w:tab w:val="left" w:pos="709"/>
        </w:tabs>
        <w:ind w:firstLine="426"/>
        <w:jc w:val="center"/>
        <w:rPr>
          <w:rFonts w:ascii="Times New Roman" w:hAnsi="Times New Roman" w:cs="Times New Roman"/>
          <w:b/>
          <w:color w:val="FF0000"/>
          <w:sz w:val="24"/>
          <w:szCs w:val="24"/>
          <w:lang w:val="ro-RO"/>
        </w:rPr>
      </w:pPr>
      <w:r>
        <w:rPr>
          <w:rFonts w:ascii="Times New Roman" w:hAnsi="Times New Roman" w:cs="Times New Roman"/>
          <w:b/>
          <w:sz w:val="24"/>
          <w:szCs w:val="24"/>
          <w:lang w:val="ro-RO"/>
        </w:rPr>
        <w:t>necessary</w:t>
      </w:r>
      <w:r w:rsidRPr="00742D36">
        <w:rPr>
          <w:rFonts w:ascii="Times New Roman" w:hAnsi="Times New Roman" w:cs="Times New Roman"/>
          <w:b/>
          <w:sz w:val="24"/>
          <w:szCs w:val="24"/>
          <w:lang w:val="ro-RO"/>
        </w:rPr>
        <w:t xml:space="preserve"> to be presented for the purpose of obtaining a radiological authorization for the import / export, temporary introduction and supply of radioactive sources</w:t>
      </w:r>
    </w:p>
    <w:p w:rsidR="00742D36" w:rsidRPr="00742D36" w:rsidRDefault="00742D36" w:rsidP="0091729B">
      <w:pPr>
        <w:pStyle w:val="a5"/>
        <w:numPr>
          <w:ilvl w:val="1"/>
          <w:numId w:val="2"/>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notification</w:t>
      </w:r>
    </w:p>
    <w:p w:rsidR="00742D36" w:rsidRPr="00742D36" w:rsidRDefault="00742D36" w:rsidP="0091729B">
      <w:pPr>
        <w:pStyle w:val="a5"/>
        <w:numPr>
          <w:ilvl w:val="1"/>
          <w:numId w:val="2"/>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application</w:t>
      </w:r>
    </w:p>
    <w:p w:rsidR="007917B0" w:rsidRPr="00814B7F" w:rsidRDefault="009E45A4" w:rsidP="0091729B">
      <w:pPr>
        <w:numPr>
          <w:ilvl w:val="1"/>
          <w:numId w:val="2"/>
        </w:numPr>
        <w:tabs>
          <w:tab w:val="left" w:pos="709"/>
        </w:tabs>
        <w:suppressAutoHyphens/>
        <w:spacing w:after="0" w:line="360" w:lineRule="auto"/>
        <w:ind w:left="0" w:firstLine="426"/>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742D36">
        <w:rPr>
          <w:rFonts w:ascii="Times New Roman" w:hAnsi="Times New Roman" w:cs="Times New Roman"/>
          <w:sz w:val="24"/>
          <w:szCs w:val="24"/>
          <w:lang w:val="ro-RO"/>
        </w:rPr>
        <w:t>The e</w:t>
      </w:r>
      <w:r w:rsidR="00742D36" w:rsidRPr="008F2680">
        <w:rPr>
          <w:rFonts w:ascii="Times New Roman" w:hAnsi="Times New Roman" w:cs="Times New Roman"/>
          <w:sz w:val="24"/>
          <w:szCs w:val="24"/>
          <w:lang w:val="ro-RO"/>
        </w:rPr>
        <w:t>xcerpt from the State Register</w:t>
      </w:r>
    </w:p>
    <w:p w:rsidR="007917B0" w:rsidRPr="00814B7F" w:rsidRDefault="009E45A4" w:rsidP="0091729B">
      <w:pPr>
        <w:numPr>
          <w:ilvl w:val="1"/>
          <w:numId w:val="2"/>
        </w:numPr>
        <w:tabs>
          <w:tab w:val="left" w:pos="709"/>
        </w:tabs>
        <w:suppressAutoHyphens/>
        <w:spacing w:after="0" w:line="360" w:lineRule="auto"/>
        <w:ind w:left="0" w:firstLine="426"/>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742D36">
        <w:rPr>
          <w:rFonts w:ascii="Times New Roman" w:hAnsi="Times New Roman" w:cs="Times New Roman"/>
          <w:sz w:val="24"/>
          <w:szCs w:val="24"/>
          <w:lang w:val="ro-RO"/>
        </w:rPr>
        <w:t xml:space="preserve">The </w:t>
      </w:r>
      <w:r w:rsidR="00742D36" w:rsidRPr="008F2680">
        <w:rPr>
          <w:rFonts w:ascii="Times New Roman" w:hAnsi="Times New Roman" w:cs="Times New Roman"/>
          <w:sz w:val="24"/>
          <w:szCs w:val="24"/>
          <w:lang w:val="ro-RO"/>
        </w:rPr>
        <w:t xml:space="preserve">lease </w:t>
      </w:r>
      <w:r w:rsidR="00742D36">
        <w:rPr>
          <w:rFonts w:ascii="Times New Roman" w:hAnsi="Times New Roman" w:cs="Times New Roman"/>
          <w:sz w:val="24"/>
          <w:szCs w:val="24"/>
          <w:lang w:val="ro-RO"/>
        </w:rPr>
        <w:t xml:space="preserve">contract </w:t>
      </w:r>
      <w:r w:rsidR="00742D36" w:rsidRPr="008F2680">
        <w:rPr>
          <w:rFonts w:ascii="Times New Roman" w:hAnsi="Times New Roman" w:cs="Times New Roman"/>
          <w:sz w:val="24"/>
          <w:szCs w:val="24"/>
          <w:lang w:val="ro-RO"/>
        </w:rPr>
        <w:t>(for the rented premises</w:t>
      </w:r>
      <w:r w:rsidR="00742D36" w:rsidRPr="00814B7F">
        <w:rPr>
          <w:rFonts w:ascii="Times New Roman" w:hAnsi="Times New Roman" w:cs="Times New Roman"/>
          <w:sz w:val="24"/>
          <w:szCs w:val="24"/>
          <w:lang w:val="ro-RO"/>
        </w:rPr>
        <w:t>)</w:t>
      </w:r>
    </w:p>
    <w:p w:rsidR="009E45A4" w:rsidRDefault="009E45A4" w:rsidP="0091729B">
      <w:pPr>
        <w:numPr>
          <w:ilvl w:val="1"/>
          <w:numId w:val="2"/>
        </w:numPr>
        <w:tabs>
          <w:tab w:val="left" w:pos="709"/>
        </w:tabs>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l</w:t>
      </w:r>
      <w:r w:rsidRPr="009E45A4">
        <w:rPr>
          <w:rFonts w:ascii="Times New Roman" w:hAnsi="Times New Roman" w:cs="Times New Roman"/>
          <w:sz w:val="24"/>
          <w:szCs w:val="24"/>
          <w:lang w:val="ro-RO"/>
        </w:rPr>
        <w:t>ist of radioactive sources to be imported / exported, temporarily introduced and supplied</w:t>
      </w:r>
    </w:p>
    <w:p w:rsidR="009E45A4" w:rsidRDefault="009E45A4" w:rsidP="0091729B">
      <w:pPr>
        <w:numPr>
          <w:ilvl w:val="1"/>
          <w:numId w:val="2"/>
        </w:numPr>
        <w:tabs>
          <w:tab w:val="left" w:pos="709"/>
        </w:tabs>
        <w:suppressAutoHyphens/>
        <w:spacing w:after="0" w:line="360" w:lineRule="auto"/>
        <w:jc w:val="both"/>
        <w:rPr>
          <w:rFonts w:ascii="Times New Roman" w:hAnsi="Times New Roman" w:cs="Times New Roman"/>
          <w:sz w:val="24"/>
          <w:szCs w:val="24"/>
          <w:lang w:val="ro-RO"/>
        </w:rPr>
      </w:pPr>
      <w:r w:rsidRPr="009E45A4">
        <w:rPr>
          <w:rFonts w:ascii="Times New Roman" w:hAnsi="Times New Roman" w:cs="Times New Roman"/>
          <w:sz w:val="24"/>
          <w:szCs w:val="24"/>
          <w:lang w:val="ro-RO"/>
        </w:rPr>
        <w:lastRenderedPageBreak/>
        <w:t xml:space="preserve">The preliminary management plan for radioactive sources after the </w:t>
      </w:r>
      <w:r w:rsidR="0037451B" w:rsidRPr="0037451B">
        <w:rPr>
          <w:bCs/>
          <w:sz w:val="24"/>
          <w:lang w:val="ro-RO"/>
        </w:rPr>
        <w:t xml:space="preserve">cessation </w:t>
      </w:r>
      <w:r w:rsidR="0037451B">
        <w:rPr>
          <w:bCs/>
          <w:sz w:val="24"/>
          <w:lang w:val="ro-RO"/>
        </w:rPr>
        <w:t xml:space="preserve">of </w:t>
      </w:r>
      <w:r w:rsidRPr="009E45A4">
        <w:rPr>
          <w:rFonts w:ascii="Times New Roman" w:hAnsi="Times New Roman" w:cs="Times New Roman"/>
          <w:sz w:val="24"/>
          <w:szCs w:val="24"/>
          <w:lang w:val="ro-RO"/>
        </w:rPr>
        <w:t xml:space="preserve">the exploitation period (return to the producer or transfer to </w:t>
      </w:r>
      <w:r w:rsidR="0091729B" w:rsidRPr="009E45A4">
        <w:rPr>
          <w:rFonts w:ascii="Times New Roman" w:hAnsi="Times New Roman" w:cs="Times New Roman"/>
          <w:sz w:val="24"/>
          <w:szCs w:val="24"/>
          <w:lang w:val="ro-RO"/>
        </w:rPr>
        <w:t xml:space="preserve">the point of storage </w:t>
      </w:r>
      <w:r w:rsidR="0091729B">
        <w:rPr>
          <w:rFonts w:ascii="Times New Roman" w:hAnsi="Times New Roman" w:cs="Times New Roman"/>
          <w:sz w:val="24"/>
          <w:szCs w:val="24"/>
          <w:lang w:val="ro-RO"/>
        </w:rPr>
        <w:t>of radioactive waste</w:t>
      </w:r>
      <w:r w:rsidRPr="009E45A4">
        <w:rPr>
          <w:rFonts w:ascii="Times New Roman" w:hAnsi="Times New Roman" w:cs="Times New Roman"/>
          <w:sz w:val="24"/>
          <w:szCs w:val="24"/>
          <w:lang w:val="ro-RO"/>
        </w:rPr>
        <w:t>)</w:t>
      </w:r>
    </w:p>
    <w:p w:rsidR="009E45A4" w:rsidRPr="009E45A4" w:rsidRDefault="009E45A4" w:rsidP="0091729B">
      <w:pPr>
        <w:numPr>
          <w:ilvl w:val="1"/>
          <w:numId w:val="2"/>
        </w:numPr>
        <w:tabs>
          <w:tab w:val="left" w:pos="709"/>
        </w:tabs>
        <w:suppressAutoHyphens/>
        <w:spacing w:after="0" w:line="360" w:lineRule="auto"/>
        <w:jc w:val="both"/>
        <w:rPr>
          <w:rFonts w:ascii="Times New Roman" w:hAnsi="Times New Roman" w:cs="Times New Roman"/>
          <w:sz w:val="24"/>
          <w:szCs w:val="24"/>
          <w:lang w:val="ro-RO"/>
        </w:rPr>
      </w:pPr>
      <w:r w:rsidRPr="009E45A4">
        <w:rPr>
          <w:rFonts w:ascii="Times New Roman" w:hAnsi="Times New Roman" w:cs="Times New Roman"/>
          <w:sz w:val="24"/>
          <w:szCs w:val="24"/>
          <w:lang w:val="ro-RO"/>
        </w:rPr>
        <w:t>The contract with the authorized economic agent to provide radioactive transport services or radiological authorization for this type of activity</w:t>
      </w:r>
    </w:p>
    <w:p w:rsidR="009E45A4" w:rsidRDefault="009E45A4" w:rsidP="0091729B">
      <w:pPr>
        <w:numPr>
          <w:ilvl w:val="1"/>
          <w:numId w:val="2"/>
        </w:numPr>
        <w:tabs>
          <w:tab w:val="left" w:pos="709"/>
        </w:tabs>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c</w:t>
      </w:r>
      <w:r w:rsidRPr="009E45A4">
        <w:rPr>
          <w:rFonts w:ascii="Times New Roman" w:hAnsi="Times New Roman" w:cs="Times New Roman"/>
          <w:sz w:val="24"/>
          <w:szCs w:val="24"/>
          <w:lang w:val="ro-RO"/>
        </w:rPr>
        <w:t>ontract with the manufacturer (supplier)</w:t>
      </w:r>
    </w:p>
    <w:p w:rsidR="009E45A4" w:rsidRDefault="009E45A4" w:rsidP="0091729B">
      <w:pPr>
        <w:numPr>
          <w:ilvl w:val="1"/>
          <w:numId w:val="2"/>
        </w:numPr>
        <w:tabs>
          <w:tab w:val="left" w:pos="709"/>
        </w:tabs>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c</w:t>
      </w:r>
      <w:r w:rsidRPr="009E45A4">
        <w:rPr>
          <w:rFonts w:ascii="Times New Roman" w:hAnsi="Times New Roman" w:cs="Times New Roman"/>
          <w:sz w:val="24"/>
          <w:szCs w:val="24"/>
          <w:lang w:val="ro-RO"/>
        </w:rPr>
        <w:t>ontract with final holder (for radioactive sources of category I-III)</w:t>
      </w:r>
    </w:p>
    <w:p w:rsidR="009E45A4" w:rsidRDefault="009E45A4" w:rsidP="009E45A4">
      <w:pPr>
        <w:tabs>
          <w:tab w:val="left" w:pos="709"/>
        </w:tabs>
        <w:suppressAutoHyphens/>
        <w:spacing w:after="0" w:line="360" w:lineRule="auto"/>
        <w:ind w:left="786"/>
        <w:rPr>
          <w:rFonts w:ascii="Times New Roman" w:hAnsi="Times New Roman" w:cs="Times New Roman"/>
          <w:sz w:val="24"/>
          <w:szCs w:val="24"/>
          <w:lang w:val="ro-RO"/>
        </w:rPr>
      </w:pPr>
    </w:p>
    <w:p w:rsidR="009E45A4" w:rsidRPr="009E45A4" w:rsidRDefault="009E45A4" w:rsidP="009E45A4">
      <w:pPr>
        <w:pStyle w:val="a5"/>
        <w:ind w:left="786"/>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9E45A4" w:rsidRDefault="009E45A4" w:rsidP="007917B0">
      <w:pPr>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Pr="009E45A4">
        <w:rPr>
          <w:rFonts w:ascii="Times New Roman" w:hAnsi="Times New Roman" w:cs="Times New Roman"/>
          <w:b/>
          <w:sz w:val="24"/>
          <w:szCs w:val="24"/>
          <w:lang w:val="ro-RO"/>
        </w:rPr>
        <w:t xml:space="preserve"> to be presented for the purpose of obtaining radiological </w:t>
      </w:r>
    </w:p>
    <w:p w:rsidR="007917B0" w:rsidRPr="00814B7F" w:rsidRDefault="009E45A4" w:rsidP="007917B0">
      <w:pPr>
        <w:jc w:val="center"/>
        <w:rPr>
          <w:rFonts w:ascii="Times New Roman" w:hAnsi="Times New Roman" w:cs="Times New Roman"/>
          <w:b/>
          <w:sz w:val="24"/>
          <w:szCs w:val="24"/>
          <w:lang w:val="ro-RO"/>
        </w:rPr>
      </w:pPr>
      <w:r>
        <w:rPr>
          <w:rFonts w:ascii="Times New Roman" w:hAnsi="Times New Roman" w:cs="Times New Roman"/>
          <w:b/>
          <w:sz w:val="24"/>
          <w:szCs w:val="24"/>
          <w:lang w:val="ro-RO"/>
        </w:rPr>
        <w:t>authorization</w:t>
      </w:r>
      <w:r w:rsidRPr="009E45A4">
        <w:rPr>
          <w:rFonts w:ascii="Times New Roman" w:hAnsi="Times New Roman" w:cs="Times New Roman"/>
          <w:b/>
          <w:sz w:val="24"/>
          <w:szCs w:val="24"/>
          <w:lang w:val="ro-RO"/>
        </w:rPr>
        <w:t xml:space="preserve"> for the transport, transit of radioactive material</w:t>
      </w:r>
    </w:p>
    <w:p w:rsidR="009E45A4" w:rsidRPr="00742D36" w:rsidRDefault="009E45A4" w:rsidP="009E45A4">
      <w:pPr>
        <w:pStyle w:val="a5"/>
        <w:numPr>
          <w:ilvl w:val="0"/>
          <w:numId w:val="4"/>
        </w:numPr>
        <w:suppressAutoHyphens/>
        <w:spacing w:after="0" w:line="360" w:lineRule="auto"/>
        <w:rPr>
          <w:rFonts w:ascii="Times New Roman" w:hAnsi="Times New Roman" w:cs="Times New Roman"/>
          <w:sz w:val="24"/>
          <w:szCs w:val="24"/>
          <w:lang w:val="ro-RO"/>
        </w:rPr>
      </w:pPr>
      <w:r w:rsidRPr="00742D36">
        <w:rPr>
          <w:rFonts w:ascii="Times New Roman" w:hAnsi="Times New Roman" w:cs="Times New Roman"/>
          <w:sz w:val="24"/>
          <w:szCs w:val="24"/>
          <w:lang w:val="ro-RO"/>
        </w:rPr>
        <w:t>The notification</w:t>
      </w:r>
    </w:p>
    <w:p w:rsidR="009E45A4" w:rsidRPr="00742D36" w:rsidRDefault="009E45A4" w:rsidP="009E45A4">
      <w:pPr>
        <w:pStyle w:val="a5"/>
        <w:numPr>
          <w:ilvl w:val="0"/>
          <w:numId w:val="4"/>
        </w:numPr>
        <w:suppressAutoHyphens/>
        <w:spacing w:after="0" w:line="360" w:lineRule="auto"/>
        <w:rPr>
          <w:rFonts w:ascii="Times New Roman" w:hAnsi="Times New Roman" w:cs="Times New Roman"/>
          <w:sz w:val="24"/>
          <w:szCs w:val="24"/>
          <w:lang w:val="ro-RO"/>
        </w:rPr>
      </w:pPr>
      <w:r w:rsidRPr="00742D36">
        <w:rPr>
          <w:rFonts w:ascii="Times New Roman" w:hAnsi="Times New Roman" w:cs="Times New Roman"/>
          <w:sz w:val="24"/>
          <w:szCs w:val="24"/>
          <w:lang w:val="ro-RO"/>
        </w:rPr>
        <w:t>The application</w:t>
      </w:r>
    </w:p>
    <w:p w:rsidR="009E45A4" w:rsidRPr="00814B7F" w:rsidRDefault="009E45A4" w:rsidP="009E45A4">
      <w:pPr>
        <w:numPr>
          <w:ilvl w:val="0"/>
          <w:numId w:val="4"/>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The e</w:t>
      </w:r>
      <w:r w:rsidRPr="008F2680">
        <w:rPr>
          <w:rFonts w:ascii="Times New Roman" w:hAnsi="Times New Roman" w:cs="Times New Roman"/>
          <w:sz w:val="24"/>
          <w:szCs w:val="24"/>
          <w:lang w:val="ro-RO"/>
        </w:rPr>
        <w:t>xcerpt from the State Register</w:t>
      </w:r>
    </w:p>
    <w:p w:rsidR="009E45A4" w:rsidRDefault="009E45A4" w:rsidP="009E45A4">
      <w:pPr>
        <w:numPr>
          <w:ilvl w:val="0"/>
          <w:numId w:val="4"/>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The </w:t>
      </w:r>
      <w:r w:rsidRPr="008F2680">
        <w:rPr>
          <w:rFonts w:ascii="Times New Roman" w:hAnsi="Times New Roman" w:cs="Times New Roman"/>
          <w:sz w:val="24"/>
          <w:szCs w:val="24"/>
          <w:lang w:val="ro-RO"/>
        </w:rPr>
        <w:t xml:space="preserve">lease </w:t>
      </w:r>
      <w:r>
        <w:rPr>
          <w:rFonts w:ascii="Times New Roman" w:hAnsi="Times New Roman" w:cs="Times New Roman"/>
          <w:sz w:val="24"/>
          <w:szCs w:val="24"/>
          <w:lang w:val="ro-RO"/>
        </w:rPr>
        <w:t xml:space="preserve">contract </w:t>
      </w:r>
      <w:r w:rsidRPr="008F2680">
        <w:rPr>
          <w:rFonts w:ascii="Times New Roman" w:hAnsi="Times New Roman" w:cs="Times New Roman"/>
          <w:sz w:val="24"/>
          <w:szCs w:val="24"/>
          <w:lang w:val="ro-RO"/>
        </w:rPr>
        <w:t>(for the rented premises</w:t>
      </w:r>
      <w:r w:rsidRPr="00814B7F">
        <w:rPr>
          <w:rFonts w:ascii="Times New Roman" w:hAnsi="Times New Roman" w:cs="Times New Roman"/>
          <w:sz w:val="24"/>
          <w:szCs w:val="24"/>
          <w:lang w:val="ro-RO"/>
        </w:rPr>
        <w:t>)</w:t>
      </w:r>
    </w:p>
    <w:p w:rsidR="009E45A4" w:rsidRDefault="00F65F4A" w:rsidP="0064777C">
      <w:pPr>
        <w:numPr>
          <w:ilvl w:val="0"/>
          <w:numId w:val="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w:t>
      </w:r>
      <w:r w:rsidRPr="009E45A4">
        <w:rPr>
          <w:rFonts w:ascii="Times New Roman" w:hAnsi="Times New Roman" w:cs="Times New Roman"/>
          <w:sz w:val="24"/>
          <w:szCs w:val="24"/>
          <w:lang w:val="ro-RO"/>
        </w:rPr>
        <w:t xml:space="preserve"> </w:t>
      </w:r>
      <w:r>
        <w:rPr>
          <w:rFonts w:ascii="Times New Roman" w:hAnsi="Times New Roman" w:cs="Times New Roman"/>
          <w:sz w:val="24"/>
          <w:szCs w:val="24"/>
          <w:lang w:val="ro-RO"/>
        </w:rPr>
        <w:t>o</w:t>
      </w:r>
      <w:r w:rsidR="009E45A4" w:rsidRPr="009E45A4">
        <w:rPr>
          <w:rFonts w:ascii="Times New Roman" w:hAnsi="Times New Roman" w:cs="Times New Roman"/>
          <w:sz w:val="24"/>
          <w:szCs w:val="24"/>
          <w:lang w:val="ro-RO"/>
        </w:rPr>
        <w:t>rder appointing the person responsible for radiological safety and physical protection during transport</w:t>
      </w:r>
    </w:p>
    <w:p w:rsidR="009E45A4" w:rsidRDefault="00F65F4A" w:rsidP="009E45A4">
      <w:pPr>
        <w:numPr>
          <w:ilvl w:val="0"/>
          <w:numId w:val="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w:t>
      </w:r>
      <w:r w:rsidRPr="009E45A4">
        <w:rPr>
          <w:rFonts w:ascii="Times New Roman" w:hAnsi="Times New Roman" w:cs="Times New Roman"/>
          <w:sz w:val="24"/>
          <w:szCs w:val="24"/>
          <w:lang w:val="ro-RO"/>
        </w:rPr>
        <w:t xml:space="preserve"> </w:t>
      </w:r>
      <w:r>
        <w:rPr>
          <w:rFonts w:ascii="Times New Roman" w:hAnsi="Times New Roman" w:cs="Times New Roman"/>
          <w:sz w:val="24"/>
          <w:szCs w:val="24"/>
          <w:lang w:val="ro-RO"/>
        </w:rPr>
        <w:t>d</w:t>
      </w:r>
      <w:r w:rsidR="009E45A4" w:rsidRPr="009E45A4">
        <w:rPr>
          <w:rFonts w:ascii="Times New Roman" w:hAnsi="Times New Roman" w:cs="Times New Roman"/>
          <w:sz w:val="24"/>
          <w:szCs w:val="24"/>
          <w:lang w:val="ro-RO"/>
        </w:rPr>
        <w:t xml:space="preserve">iploma of </w:t>
      </w:r>
      <w:r w:rsidR="002454C8">
        <w:rPr>
          <w:rFonts w:ascii="Times New Roman" w:hAnsi="Times New Roman" w:cs="Times New Roman"/>
          <w:sz w:val="24"/>
          <w:szCs w:val="24"/>
          <w:lang w:val="ro-RO"/>
        </w:rPr>
        <w:t>education</w:t>
      </w:r>
      <w:r w:rsidR="009E45A4" w:rsidRPr="009E45A4">
        <w:rPr>
          <w:rFonts w:ascii="Times New Roman" w:hAnsi="Times New Roman" w:cs="Times New Roman"/>
          <w:sz w:val="24"/>
          <w:szCs w:val="24"/>
          <w:lang w:val="ro-RO"/>
        </w:rPr>
        <w:t xml:space="preserve"> / training (for the person responsible for radiological safety and physical protection during transport)</w:t>
      </w:r>
    </w:p>
    <w:p w:rsidR="009E45A4" w:rsidRDefault="00F65F4A" w:rsidP="009E45A4">
      <w:pPr>
        <w:numPr>
          <w:ilvl w:val="0"/>
          <w:numId w:val="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w:t>
      </w:r>
      <w:r w:rsidRPr="009E45A4">
        <w:rPr>
          <w:rFonts w:ascii="Times New Roman" w:hAnsi="Times New Roman" w:cs="Times New Roman"/>
          <w:sz w:val="24"/>
          <w:szCs w:val="24"/>
          <w:lang w:val="ro-RO"/>
        </w:rPr>
        <w:t xml:space="preserve"> </w:t>
      </w:r>
      <w:r>
        <w:rPr>
          <w:rFonts w:ascii="Times New Roman" w:hAnsi="Times New Roman" w:cs="Times New Roman"/>
          <w:sz w:val="24"/>
          <w:szCs w:val="24"/>
          <w:lang w:val="ro-RO"/>
        </w:rPr>
        <w:t>p</w:t>
      </w:r>
      <w:r w:rsidR="009E45A4" w:rsidRPr="009E45A4">
        <w:rPr>
          <w:rFonts w:ascii="Times New Roman" w:hAnsi="Times New Roman" w:cs="Times New Roman"/>
          <w:sz w:val="24"/>
          <w:szCs w:val="24"/>
          <w:lang w:val="ro-RO"/>
        </w:rPr>
        <w:t>rocedure to ensure radiological safety and physical protection during transport of radioactive material</w:t>
      </w:r>
    </w:p>
    <w:p w:rsidR="009E45A4" w:rsidRDefault="00F65F4A" w:rsidP="009E45A4">
      <w:pPr>
        <w:numPr>
          <w:ilvl w:val="0"/>
          <w:numId w:val="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w:t>
      </w:r>
      <w:r w:rsidRPr="009E45A4">
        <w:rPr>
          <w:rFonts w:ascii="Times New Roman" w:hAnsi="Times New Roman" w:cs="Times New Roman"/>
          <w:sz w:val="24"/>
          <w:szCs w:val="24"/>
          <w:lang w:val="ro-RO"/>
        </w:rPr>
        <w:t xml:space="preserve"> </w:t>
      </w:r>
      <w:r>
        <w:rPr>
          <w:rFonts w:ascii="Times New Roman" w:hAnsi="Times New Roman" w:cs="Times New Roman"/>
          <w:sz w:val="24"/>
          <w:szCs w:val="24"/>
          <w:lang w:val="ro-RO"/>
        </w:rPr>
        <w:t>i</w:t>
      </w:r>
      <w:r w:rsidR="009E45A4" w:rsidRPr="009E45A4">
        <w:rPr>
          <w:rFonts w:ascii="Times New Roman" w:hAnsi="Times New Roman" w:cs="Times New Roman"/>
          <w:sz w:val="24"/>
          <w:szCs w:val="24"/>
          <w:lang w:val="ro-RO"/>
        </w:rPr>
        <w:t>nstruction on how to act in the event of an incident</w:t>
      </w:r>
    </w:p>
    <w:p w:rsidR="009E45A4" w:rsidRDefault="00F65F4A" w:rsidP="009E45A4">
      <w:pPr>
        <w:numPr>
          <w:ilvl w:val="0"/>
          <w:numId w:val="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w:t>
      </w:r>
      <w:r w:rsidRPr="009E45A4">
        <w:rPr>
          <w:rFonts w:ascii="Times New Roman" w:hAnsi="Times New Roman" w:cs="Times New Roman"/>
          <w:sz w:val="24"/>
          <w:szCs w:val="24"/>
          <w:lang w:val="ro-RO"/>
        </w:rPr>
        <w:t xml:space="preserve"> </w:t>
      </w:r>
      <w:r>
        <w:rPr>
          <w:rFonts w:ascii="Times New Roman" w:hAnsi="Times New Roman" w:cs="Times New Roman"/>
          <w:sz w:val="24"/>
          <w:szCs w:val="24"/>
          <w:lang w:val="ro-RO"/>
        </w:rPr>
        <w:t>security</w:t>
      </w:r>
      <w:r w:rsidR="009E45A4" w:rsidRPr="009E45A4">
        <w:rPr>
          <w:rFonts w:ascii="Times New Roman" w:hAnsi="Times New Roman" w:cs="Times New Roman"/>
          <w:sz w:val="24"/>
          <w:szCs w:val="24"/>
          <w:lang w:val="ro-RO"/>
        </w:rPr>
        <w:t xml:space="preserve"> certificates for the transport unit and container, as appropriate</w:t>
      </w:r>
    </w:p>
    <w:p w:rsidR="009E45A4" w:rsidRDefault="00F65F4A" w:rsidP="009E45A4">
      <w:pPr>
        <w:numPr>
          <w:ilvl w:val="0"/>
          <w:numId w:val="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w:t>
      </w:r>
      <w:r w:rsidRPr="009E45A4">
        <w:rPr>
          <w:rFonts w:ascii="Times New Roman" w:hAnsi="Times New Roman" w:cs="Times New Roman"/>
          <w:sz w:val="24"/>
          <w:szCs w:val="24"/>
          <w:lang w:val="ro-RO"/>
        </w:rPr>
        <w:t xml:space="preserve"> </w:t>
      </w:r>
      <w:r>
        <w:rPr>
          <w:rFonts w:ascii="Times New Roman" w:hAnsi="Times New Roman" w:cs="Times New Roman"/>
          <w:sz w:val="24"/>
          <w:szCs w:val="24"/>
          <w:lang w:val="ro-RO"/>
        </w:rPr>
        <w:t>l</w:t>
      </w:r>
      <w:r w:rsidR="009E45A4" w:rsidRPr="009E45A4">
        <w:rPr>
          <w:rFonts w:ascii="Times New Roman" w:hAnsi="Times New Roman" w:cs="Times New Roman"/>
          <w:sz w:val="24"/>
          <w:szCs w:val="24"/>
          <w:lang w:val="ro-RO"/>
        </w:rPr>
        <w:t>ist of radiation protection devices, warning signs, means for delimiting the area in case of an incident</w:t>
      </w:r>
    </w:p>
    <w:p w:rsidR="009E45A4" w:rsidRDefault="00F65F4A" w:rsidP="009E45A4">
      <w:pPr>
        <w:numPr>
          <w:ilvl w:val="0"/>
          <w:numId w:val="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w:t>
      </w:r>
      <w:r w:rsidRPr="009E45A4">
        <w:rPr>
          <w:rFonts w:ascii="Times New Roman" w:hAnsi="Times New Roman" w:cs="Times New Roman"/>
          <w:sz w:val="24"/>
          <w:szCs w:val="24"/>
          <w:lang w:val="ro-RO"/>
        </w:rPr>
        <w:t xml:space="preserve"> </w:t>
      </w:r>
      <w:r>
        <w:rPr>
          <w:rFonts w:ascii="Times New Roman" w:hAnsi="Times New Roman" w:cs="Times New Roman"/>
          <w:sz w:val="24"/>
          <w:szCs w:val="24"/>
          <w:lang w:val="ro-RO"/>
        </w:rPr>
        <w:t>a</w:t>
      </w:r>
      <w:r w:rsidR="009E45A4" w:rsidRPr="009E45A4">
        <w:rPr>
          <w:rFonts w:ascii="Times New Roman" w:hAnsi="Times New Roman" w:cs="Times New Roman"/>
          <w:sz w:val="24"/>
          <w:szCs w:val="24"/>
          <w:lang w:val="ro-RO"/>
        </w:rPr>
        <w:t>ppropriate metrological verification of radiometric measuring equipment for the transport of radioactive sources of category I to III</w:t>
      </w:r>
    </w:p>
    <w:p w:rsidR="00F65F4A" w:rsidRPr="00814B7F" w:rsidRDefault="00F65F4A" w:rsidP="00F65F4A">
      <w:pPr>
        <w:suppressAutoHyphens/>
        <w:spacing w:after="0" w:line="360" w:lineRule="auto"/>
        <w:ind w:left="720"/>
        <w:jc w:val="both"/>
        <w:rPr>
          <w:rFonts w:ascii="Times New Roman" w:hAnsi="Times New Roman" w:cs="Times New Roman"/>
          <w:sz w:val="24"/>
          <w:szCs w:val="24"/>
          <w:lang w:val="ro-RO"/>
        </w:rPr>
      </w:pPr>
    </w:p>
    <w:p w:rsidR="00F65F4A" w:rsidRPr="009E45A4" w:rsidRDefault="00F65F4A" w:rsidP="00F65F4A">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F65F4A" w:rsidRPr="00F65F4A" w:rsidRDefault="00F65F4A" w:rsidP="00F65F4A">
      <w:pPr>
        <w:jc w:val="center"/>
        <w:rPr>
          <w:rFonts w:ascii="Times New Roman" w:hAnsi="Times New Roman" w:cs="Times New Roman"/>
          <w:b/>
          <w:sz w:val="24"/>
          <w:szCs w:val="24"/>
          <w:lang w:val="ro-RO"/>
        </w:rPr>
      </w:pPr>
      <w:r w:rsidRPr="00F65F4A">
        <w:rPr>
          <w:rFonts w:ascii="Times New Roman" w:hAnsi="Times New Roman" w:cs="Times New Roman"/>
          <w:b/>
          <w:sz w:val="24"/>
          <w:szCs w:val="24"/>
          <w:lang w:val="ro-RO"/>
        </w:rPr>
        <w:t>necessary to be presented for the purpose of obtaining</w:t>
      </w:r>
    </w:p>
    <w:p w:rsidR="00F65F4A" w:rsidRPr="00F65F4A" w:rsidRDefault="00F65F4A" w:rsidP="00F65F4A">
      <w:pPr>
        <w:jc w:val="center"/>
        <w:rPr>
          <w:rFonts w:ascii="Times New Roman" w:hAnsi="Times New Roman" w:cs="Times New Roman"/>
          <w:b/>
          <w:sz w:val="24"/>
          <w:szCs w:val="24"/>
          <w:lang w:val="ro-RO"/>
        </w:rPr>
      </w:pPr>
      <w:r w:rsidRPr="00F65F4A">
        <w:rPr>
          <w:rFonts w:ascii="Times New Roman" w:hAnsi="Times New Roman" w:cs="Times New Roman"/>
          <w:b/>
          <w:sz w:val="24"/>
          <w:szCs w:val="24"/>
          <w:lang w:val="ro-RO"/>
        </w:rPr>
        <w:t>  radiological authorization for operation</w:t>
      </w:r>
    </w:p>
    <w:p w:rsidR="007917B0" w:rsidRPr="00814B7F" w:rsidRDefault="00F65F4A" w:rsidP="00F65F4A">
      <w:pPr>
        <w:jc w:val="center"/>
        <w:rPr>
          <w:rFonts w:ascii="Times New Roman" w:hAnsi="Times New Roman" w:cs="Times New Roman"/>
          <w:b/>
          <w:sz w:val="24"/>
          <w:szCs w:val="24"/>
          <w:lang w:val="ro-RO"/>
        </w:rPr>
      </w:pPr>
      <w:r w:rsidRPr="00F65F4A">
        <w:rPr>
          <w:rFonts w:ascii="Times New Roman" w:hAnsi="Times New Roman" w:cs="Times New Roman"/>
          <w:b/>
          <w:sz w:val="24"/>
          <w:szCs w:val="24"/>
          <w:lang w:val="ro-RO"/>
        </w:rPr>
        <w:t>  sources of ionizing radiation and particle accelerators in radiotherapy</w:t>
      </w:r>
    </w:p>
    <w:p w:rsidR="00F65F4A" w:rsidRPr="00742D36" w:rsidRDefault="00F65F4A" w:rsidP="0091729B">
      <w:pPr>
        <w:pStyle w:val="a5"/>
        <w:numPr>
          <w:ilvl w:val="0"/>
          <w:numId w:val="5"/>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notification</w:t>
      </w:r>
    </w:p>
    <w:p w:rsidR="00F65F4A" w:rsidRPr="00742D36" w:rsidRDefault="00F65F4A" w:rsidP="0091729B">
      <w:pPr>
        <w:pStyle w:val="a5"/>
        <w:numPr>
          <w:ilvl w:val="0"/>
          <w:numId w:val="5"/>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application</w:t>
      </w:r>
    </w:p>
    <w:p w:rsidR="00F65F4A" w:rsidRPr="00814B7F" w:rsidRDefault="00F65F4A" w:rsidP="0091729B">
      <w:pPr>
        <w:numPr>
          <w:ilvl w:val="0"/>
          <w:numId w:val="5"/>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The e</w:t>
      </w:r>
      <w:r w:rsidRPr="008F2680">
        <w:rPr>
          <w:rFonts w:ascii="Times New Roman" w:hAnsi="Times New Roman" w:cs="Times New Roman"/>
          <w:sz w:val="24"/>
          <w:szCs w:val="24"/>
          <w:lang w:val="ro-RO"/>
        </w:rPr>
        <w:t>xcerpt from the State Register</w:t>
      </w:r>
    </w:p>
    <w:p w:rsidR="00F65F4A" w:rsidRDefault="00F65F4A" w:rsidP="0091729B">
      <w:pPr>
        <w:numPr>
          <w:ilvl w:val="0"/>
          <w:numId w:val="5"/>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w:t>
      </w:r>
      <w:r w:rsidRPr="008F2680">
        <w:rPr>
          <w:rFonts w:ascii="Times New Roman" w:hAnsi="Times New Roman" w:cs="Times New Roman"/>
          <w:sz w:val="24"/>
          <w:szCs w:val="24"/>
          <w:lang w:val="ro-RO"/>
        </w:rPr>
        <w:t xml:space="preserve">lease </w:t>
      </w:r>
      <w:r>
        <w:rPr>
          <w:rFonts w:ascii="Times New Roman" w:hAnsi="Times New Roman" w:cs="Times New Roman"/>
          <w:sz w:val="24"/>
          <w:szCs w:val="24"/>
          <w:lang w:val="ro-RO"/>
        </w:rPr>
        <w:t xml:space="preserve">contract </w:t>
      </w:r>
      <w:r w:rsidRPr="008F2680">
        <w:rPr>
          <w:rFonts w:ascii="Times New Roman" w:hAnsi="Times New Roman" w:cs="Times New Roman"/>
          <w:sz w:val="24"/>
          <w:szCs w:val="24"/>
          <w:lang w:val="ro-RO"/>
        </w:rPr>
        <w:t>(for the rented premises</w:t>
      </w:r>
      <w:r w:rsidRPr="00814B7F">
        <w:rPr>
          <w:rFonts w:ascii="Times New Roman" w:hAnsi="Times New Roman" w:cs="Times New Roman"/>
          <w:sz w:val="24"/>
          <w:szCs w:val="24"/>
          <w:lang w:val="ro-RO"/>
        </w:rPr>
        <w:t>)</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5. </w:t>
      </w:r>
      <w:r>
        <w:rPr>
          <w:rFonts w:ascii="Times New Roman" w:hAnsi="Times New Roman" w:cs="Times New Roman"/>
          <w:sz w:val="24"/>
          <w:szCs w:val="24"/>
          <w:lang w:val="ro-RO"/>
        </w:rPr>
        <w:t>The l</w:t>
      </w:r>
      <w:r w:rsidRPr="00F65F4A">
        <w:rPr>
          <w:rFonts w:ascii="Times New Roman" w:hAnsi="Times New Roman" w:cs="Times New Roman"/>
          <w:sz w:val="24"/>
          <w:szCs w:val="24"/>
          <w:lang w:val="ro-RO"/>
        </w:rPr>
        <w:t>ist of installations with ionizing radiation sources</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6. </w:t>
      </w:r>
      <w:r>
        <w:rPr>
          <w:rFonts w:ascii="Times New Roman" w:hAnsi="Times New Roman" w:cs="Times New Roman"/>
          <w:sz w:val="24"/>
          <w:szCs w:val="24"/>
          <w:lang w:val="ro-RO"/>
        </w:rPr>
        <w:t>The o</w:t>
      </w:r>
      <w:r w:rsidRPr="00F65F4A">
        <w:rPr>
          <w:rFonts w:ascii="Times New Roman" w:hAnsi="Times New Roman" w:cs="Times New Roman"/>
          <w:sz w:val="24"/>
          <w:szCs w:val="24"/>
          <w:lang w:val="ro-RO"/>
        </w:rPr>
        <w:t>rder of appointment of the radioprotector</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7. </w:t>
      </w:r>
      <w:r>
        <w:rPr>
          <w:rFonts w:ascii="Times New Roman" w:hAnsi="Times New Roman" w:cs="Times New Roman"/>
          <w:sz w:val="24"/>
          <w:szCs w:val="24"/>
          <w:lang w:val="ro-RO"/>
        </w:rPr>
        <w:t>The s</w:t>
      </w:r>
      <w:r w:rsidRPr="00F65F4A">
        <w:rPr>
          <w:rFonts w:ascii="Times New Roman" w:hAnsi="Times New Roman" w:cs="Times New Roman"/>
          <w:sz w:val="24"/>
          <w:szCs w:val="24"/>
          <w:lang w:val="ro-RO"/>
        </w:rPr>
        <w:t xml:space="preserve">tudy / </w:t>
      </w:r>
      <w:r w:rsidR="002454C8">
        <w:rPr>
          <w:rFonts w:ascii="Times New Roman" w:hAnsi="Times New Roman" w:cs="Times New Roman"/>
          <w:sz w:val="24"/>
          <w:szCs w:val="24"/>
          <w:lang w:val="ro-RO"/>
        </w:rPr>
        <w:t>t</w:t>
      </w:r>
      <w:r w:rsidRPr="00F65F4A">
        <w:rPr>
          <w:rFonts w:ascii="Times New Roman" w:hAnsi="Times New Roman" w:cs="Times New Roman"/>
          <w:sz w:val="24"/>
          <w:szCs w:val="24"/>
          <w:lang w:val="ro-RO"/>
        </w:rPr>
        <w:t xml:space="preserve">raining </w:t>
      </w:r>
      <w:r w:rsidR="002454C8">
        <w:rPr>
          <w:rFonts w:ascii="Times New Roman" w:hAnsi="Times New Roman" w:cs="Times New Roman"/>
          <w:sz w:val="24"/>
          <w:szCs w:val="24"/>
          <w:lang w:val="ro-RO"/>
        </w:rPr>
        <w:t>d</w:t>
      </w:r>
      <w:r w:rsidRPr="00F65F4A">
        <w:rPr>
          <w:rFonts w:ascii="Times New Roman" w:hAnsi="Times New Roman" w:cs="Times New Roman"/>
          <w:sz w:val="24"/>
          <w:szCs w:val="24"/>
          <w:lang w:val="ro-RO"/>
        </w:rPr>
        <w:t>iploma (for</w:t>
      </w:r>
      <w:r w:rsidR="002454C8">
        <w:rPr>
          <w:rFonts w:ascii="Times New Roman" w:hAnsi="Times New Roman" w:cs="Times New Roman"/>
          <w:sz w:val="24"/>
          <w:szCs w:val="24"/>
          <w:lang w:val="ro-RO"/>
        </w:rPr>
        <w:t xml:space="preserve"> </w:t>
      </w:r>
      <w:r>
        <w:rPr>
          <w:rFonts w:ascii="Times New Roman" w:hAnsi="Times New Roman" w:cs="Times New Roman"/>
          <w:sz w:val="24"/>
          <w:szCs w:val="24"/>
          <w:lang w:val="ro-RO"/>
        </w:rPr>
        <w:t>personnel</w:t>
      </w:r>
      <w:r w:rsidRPr="00F65F4A">
        <w:rPr>
          <w:rFonts w:ascii="Times New Roman" w:hAnsi="Times New Roman" w:cs="Times New Roman"/>
          <w:sz w:val="24"/>
          <w:szCs w:val="24"/>
          <w:lang w:val="ro-RO"/>
        </w:rPr>
        <w:t xml:space="preserve"> trained in radiological activities)</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8. </w:t>
      </w:r>
      <w:r>
        <w:rPr>
          <w:rFonts w:ascii="Times New Roman" w:hAnsi="Times New Roman" w:cs="Times New Roman"/>
          <w:sz w:val="24"/>
          <w:szCs w:val="24"/>
          <w:lang w:val="ro-RO"/>
        </w:rPr>
        <w:t>The l</w:t>
      </w:r>
      <w:r w:rsidRPr="00C50175">
        <w:rPr>
          <w:rFonts w:ascii="Times New Roman" w:hAnsi="Times New Roman" w:cs="Times New Roman"/>
          <w:sz w:val="24"/>
          <w:szCs w:val="24"/>
          <w:lang w:val="ro-RO"/>
        </w:rPr>
        <w:t>ist of category A person</w:t>
      </w:r>
      <w:r>
        <w:rPr>
          <w:rFonts w:ascii="Times New Roman" w:hAnsi="Times New Roman" w:cs="Times New Roman"/>
          <w:sz w:val="24"/>
          <w:szCs w:val="24"/>
          <w:lang w:val="ro-RO"/>
        </w:rPr>
        <w:t>nel</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9. </w:t>
      </w:r>
      <w:r>
        <w:rPr>
          <w:rFonts w:ascii="Times New Roman" w:hAnsi="Times New Roman" w:cs="Times New Roman"/>
          <w:sz w:val="24"/>
          <w:szCs w:val="24"/>
          <w:lang w:val="ro-RO"/>
        </w:rPr>
        <w:t>The i</w:t>
      </w:r>
      <w:r w:rsidRPr="00F65F4A">
        <w:rPr>
          <w:rFonts w:ascii="Times New Roman" w:hAnsi="Times New Roman" w:cs="Times New Roman"/>
          <w:sz w:val="24"/>
          <w:szCs w:val="24"/>
          <w:lang w:val="ro-RO"/>
        </w:rPr>
        <w:t>nstruction on the radioprotecti</w:t>
      </w:r>
      <w:r>
        <w:rPr>
          <w:rFonts w:ascii="Times New Roman" w:hAnsi="Times New Roman" w:cs="Times New Roman"/>
          <w:sz w:val="24"/>
          <w:szCs w:val="24"/>
          <w:lang w:val="ro-RO"/>
        </w:rPr>
        <w:t>on of personnel, patients and general public</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10. </w:t>
      </w:r>
      <w:r>
        <w:rPr>
          <w:rFonts w:ascii="Times New Roman" w:hAnsi="Times New Roman" w:cs="Times New Roman"/>
          <w:sz w:val="24"/>
          <w:szCs w:val="24"/>
          <w:lang w:val="ro-RO"/>
        </w:rPr>
        <w:t>The i</w:t>
      </w:r>
      <w:r w:rsidRPr="00F65F4A">
        <w:rPr>
          <w:rFonts w:ascii="Times New Roman" w:hAnsi="Times New Roman" w:cs="Times New Roman"/>
          <w:sz w:val="24"/>
          <w:szCs w:val="24"/>
          <w:lang w:val="ro-RO"/>
        </w:rPr>
        <w:t>nstruction on how to act in case of an incident</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11. </w:t>
      </w:r>
      <w:r>
        <w:rPr>
          <w:rFonts w:ascii="Times New Roman" w:hAnsi="Times New Roman" w:cs="Times New Roman"/>
          <w:sz w:val="24"/>
          <w:szCs w:val="24"/>
          <w:lang w:val="ro-RO"/>
        </w:rPr>
        <w:t>The t</w:t>
      </w:r>
      <w:r w:rsidRPr="00F65F4A">
        <w:rPr>
          <w:rFonts w:ascii="Times New Roman" w:hAnsi="Times New Roman" w:cs="Times New Roman"/>
          <w:sz w:val="24"/>
          <w:szCs w:val="24"/>
          <w:lang w:val="ro-RO"/>
        </w:rPr>
        <w:t>raining program for</w:t>
      </w:r>
      <w:r>
        <w:rPr>
          <w:rFonts w:ascii="Times New Roman" w:hAnsi="Times New Roman" w:cs="Times New Roman"/>
          <w:sz w:val="24"/>
          <w:szCs w:val="24"/>
          <w:lang w:val="ro-RO"/>
        </w:rPr>
        <w:t xml:space="preserve"> personnel</w:t>
      </w:r>
      <w:r w:rsidRPr="00F65F4A">
        <w:rPr>
          <w:rFonts w:ascii="Times New Roman" w:hAnsi="Times New Roman" w:cs="Times New Roman"/>
          <w:sz w:val="24"/>
          <w:szCs w:val="24"/>
          <w:lang w:val="ro-RO"/>
        </w:rPr>
        <w:t xml:space="preserve"> in the field</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12. </w:t>
      </w:r>
      <w:r>
        <w:rPr>
          <w:rFonts w:ascii="Times New Roman" w:hAnsi="Times New Roman" w:cs="Times New Roman"/>
          <w:sz w:val="24"/>
          <w:szCs w:val="24"/>
          <w:lang w:val="ro-RO"/>
        </w:rPr>
        <w:t>The q</w:t>
      </w:r>
      <w:r w:rsidRPr="00F65F4A">
        <w:rPr>
          <w:rFonts w:ascii="Times New Roman" w:hAnsi="Times New Roman" w:cs="Times New Roman"/>
          <w:sz w:val="24"/>
          <w:szCs w:val="24"/>
          <w:lang w:val="ro-RO"/>
        </w:rPr>
        <w:t xml:space="preserve">uality </w:t>
      </w:r>
      <w:r>
        <w:rPr>
          <w:rFonts w:ascii="Times New Roman" w:hAnsi="Times New Roman" w:cs="Times New Roman"/>
          <w:sz w:val="24"/>
          <w:szCs w:val="24"/>
          <w:lang w:val="ro-RO"/>
        </w:rPr>
        <w:t>a</w:t>
      </w:r>
      <w:r w:rsidRPr="00F65F4A">
        <w:rPr>
          <w:rFonts w:ascii="Times New Roman" w:hAnsi="Times New Roman" w:cs="Times New Roman"/>
          <w:sz w:val="24"/>
          <w:szCs w:val="24"/>
          <w:lang w:val="ro-RO"/>
        </w:rPr>
        <w:t xml:space="preserve">ssurance </w:t>
      </w:r>
      <w:r>
        <w:rPr>
          <w:rFonts w:ascii="Times New Roman" w:hAnsi="Times New Roman" w:cs="Times New Roman"/>
          <w:sz w:val="24"/>
          <w:szCs w:val="24"/>
          <w:lang w:val="ro-RO"/>
        </w:rPr>
        <w:t>p</w:t>
      </w:r>
      <w:r w:rsidRPr="00F65F4A">
        <w:rPr>
          <w:rFonts w:ascii="Times New Roman" w:hAnsi="Times New Roman" w:cs="Times New Roman"/>
          <w:sz w:val="24"/>
          <w:szCs w:val="24"/>
          <w:lang w:val="ro-RO"/>
        </w:rPr>
        <w:t>rogram</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13. </w:t>
      </w:r>
      <w:r>
        <w:rPr>
          <w:rFonts w:ascii="Times New Roman" w:hAnsi="Times New Roman" w:cs="Times New Roman"/>
          <w:sz w:val="24"/>
          <w:szCs w:val="24"/>
          <w:lang w:val="ro-RO"/>
        </w:rPr>
        <w:t>The R</w:t>
      </w:r>
      <w:r w:rsidRPr="00F65F4A">
        <w:rPr>
          <w:rFonts w:ascii="Times New Roman" w:hAnsi="Times New Roman" w:cs="Times New Roman"/>
          <w:sz w:val="24"/>
          <w:szCs w:val="24"/>
          <w:lang w:val="ro-RO"/>
        </w:rPr>
        <w:t>egulation</w:t>
      </w:r>
      <w:r>
        <w:rPr>
          <w:rFonts w:ascii="Times New Roman" w:hAnsi="Times New Roman" w:cs="Times New Roman"/>
          <w:sz w:val="24"/>
          <w:szCs w:val="24"/>
          <w:lang w:val="ro-RO"/>
        </w:rPr>
        <w:t>s</w:t>
      </w:r>
      <w:r w:rsidRPr="00F65F4A">
        <w:rPr>
          <w:rFonts w:ascii="Times New Roman" w:hAnsi="Times New Roman" w:cs="Times New Roman"/>
          <w:sz w:val="24"/>
          <w:szCs w:val="24"/>
          <w:lang w:val="ro-RO"/>
        </w:rPr>
        <w:t xml:space="preserve"> on ensuring technical and administrative measures for the controlled area</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14. </w:t>
      </w:r>
      <w:r>
        <w:rPr>
          <w:rFonts w:ascii="Times New Roman" w:hAnsi="Times New Roman" w:cs="Times New Roman"/>
          <w:sz w:val="24"/>
          <w:szCs w:val="24"/>
          <w:lang w:val="ro-RO"/>
        </w:rPr>
        <w:t>The p</w:t>
      </w:r>
      <w:r w:rsidRPr="00F65F4A">
        <w:rPr>
          <w:rFonts w:ascii="Times New Roman" w:hAnsi="Times New Roman" w:cs="Times New Roman"/>
          <w:sz w:val="24"/>
          <w:szCs w:val="24"/>
          <w:lang w:val="ro-RO"/>
        </w:rPr>
        <w:t>rocedure for making measurements and confirming the metrological verification of</w:t>
      </w:r>
      <w:r>
        <w:rPr>
          <w:rFonts w:ascii="Times New Roman" w:hAnsi="Times New Roman" w:cs="Times New Roman"/>
          <w:sz w:val="24"/>
          <w:szCs w:val="24"/>
          <w:lang w:val="ro-RO"/>
        </w:rPr>
        <w:t xml:space="preserve"> the dosimeter, that </w:t>
      </w:r>
      <w:r w:rsidRPr="00F65F4A">
        <w:rPr>
          <w:rFonts w:ascii="Times New Roman" w:hAnsi="Times New Roman" w:cs="Times New Roman"/>
          <w:sz w:val="24"/>
          <w:szCs w:val="24"/>
          <w:lang w:val="ro-RO"/>
        </w:rPr>
        <w:t>used to measure the dose rate at the workplace</w:t>
      </w:r>
    </w:p>
    <w:p w:rsidR="00F65F4A" w:rsidRPr="00F65F4A"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15. </w:t>
      </w:r>
      <w:r>
        <w:rPr>
          <w:rFonts w:ascii="Times New Roman" w:hAnsi="Times New Roman" w:cs="Times New Roman"/>
          <w:sz w:val="24"/>
          <w:szCs w:val="24"/>
          <w:lang w:val="ro-RO"/>
        </w:rPr>
        <w:t>The p</w:t>
      </w:r>
      <w:r w:rsidRPr="00F65F4A">
        <w:rPr>
          <w:rFonts w:ascii="Times New Roman" w:hAnsi="Times New Roman" w:cs="Times New Roman"/>
          <w:sz w:val="24"/>
          <w:szCs w:val="24"/>
          <w:lang w:val="ro-RO"/>
        </w:rPr>
        <w:t>lan of the objective, with classification of areas, specification of the destination of each area and its physical protection</w:t>
      </w:r>
    </w:p>
    <w:p w:rsidR="007917B0" w:rsidRPr="00814B7F" w:rsidRDefault="00F65F4A" w:rsidP="0091729B">
      <w:pPr>
        <w:spacing w:line="360" w:lineRule="auto"/>
        <w:ind w:left="360"/>
        <w:jc w:val="both"/>
        <w:rPr>
          <w:rFonts w:ascii="Times New Roman" w:hAnsi="Times New Roman" w:cs="Times New Roman"/>
          <w:sz w:val="24"/>
          <w:szCs w:val="24"/>
          <w:lang w:val="ro-RO"/>
        </w:rPr>
      </w:pPr>
      <w:r w:rsidRPr="00F65F4A">
        <w:rPr>
          <w:rFonts w:ascii="Times New Roman" w:hAnsi="Times New Roman" w:cs="Times New Roman"/>
          <w:sz w:val="24"/>
          <w:szCs w:val="24"/>
          <w:lang w:val="ro-RO"/>
        </w:rPr>
        <w:t xml:space="preserve">16. </w:t>
      </w:r>
      <w:r>
        <w:rPr>
          <w:rFonts w:ascii="Times New Roman" w:hAnsi="Times New Roman" w:cs="Times New Roman"/>
          <w:sz w:val="24"/>
          <w:szCs w:val="24"/>
          <w:lang w:val="ro-RO"/>
        </w:rPr>
        <w:t>The p</w:t>
      </w:r>
      <w:r w:rsidRPr="00F65F4A">
        <w:rPr>
          <w:rFonts w:ascii="Times New Roman" w:hAnsi="Times New Roman" w:cs="Times New Roman"/>
          <w:sz w:val="24"/>
          <w:szCs w:val="24"/>
          <w:lang w:val="ro-RO"/>
        </w:rPr>
        <w:t>reliminary plan for the management of radioactive sources after the end of their exploitation period (return to the producer or transfer to the point of storage</w:t>
      </w:r>
      <w:r w:rsidR="0091729B" w:rsidRPr="0091729B">
        <w:rPr>
          <w:rFonts w:ascii="Times New Roman" w:hAnsi="Times New Roman" w:cs="Times New Roman"/>
          <w:sz w:val="24"/>
          <w:szCs w:val="24"/>
          <w:lang w:val="ro-RO"/>
        </w:rPr>
        <w:t xml:space="preserve"> </w:t>
      </w:r>
      <w:r w:rsidR="0091729B">
        <w:rPr>
          <w:rFonts w:ascii="Times New Roman" w:hAnsi="Times New Roman" w:cs="Times New Roman"/>
          <w:sz w:val="24"/>
          <w:szCs w:val="24"/>
          <w:lang w:val="ro-RO"/>
        </w:rPr>
        <w:t xml:space="preserve">of radioactive waste </w:t>
      </w:r>
    </w:p>
    <w:p w:rsidR="007917B0" w:rsidRPr="00814B7F" w:rsidRDefault="007917B0" w:rsidP="007917B0">
      <w:pPr>
        <w:spacing w:line="360" w:lineRule="auto"/>
        <w:ind w:left="360"/>
        <w:jc w:val="both"/>
        <w:rPr>
          <w:rFonts w:ascii="Times New Roman" w:hAnsi="Times New Roman" w:cs="Times New Roman"/>
          <w:sz w:val="24"/>
          <w:szCs w:val="24"/>
          <w:lang w:val="ro-RO"/>
        </w:rPr>
      </w:pPr>
    </w:p>
    <w:p w:rsidR="00F65F4A" w:rsidRPr="009E45A4" w:rsidRDefault="00F65F4A" w:rsidP="00F65F4A">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64777C" w:rsidRDefault="0064777C" w:rsidP="007917B0">
      <w:pPr>
        <w:jc w:val="center"/>
        <w:rPr>
          <w:rFonts w:ascii="Times New Roman" w:hAnsi="Times New Roman" w:cs="Times New Roman"/>
          <w:b/>
          <w:sz w:val="24"/>
          <w:szCs w:val="24"/>
          <w:lang w:val="ro-RO"/>
        </w:rPr>
      </w:pPr>
      <w:r w:rsidRPr="0064777C">
        <w:rPr>
          <w:rFonts w:ascii="Times New Roman" w:hAnsi="Times New Roman" w:cs="Times New Roman"/>
          <w:b/>
          <w:sz w:val="24"/>
          <w:szCs w:val="24"/>
          <w:lang w:val="ro-RO"/>
        </w:rPr>
        <w:t>necessary to be presented for the purpose of obtaining a radiological authorization</w:t>
      </w:r>
    </w:p>
    <w:p w:rsidR="007917B0" w:rsidRPr="00814B7F" w:rsidRDefault="0064777C" w:rsidP="007917B0">
      <w:pPr>
        <w:jc w:val="center"/>
        <w:rPr>
          <w:rFonts w:ascii="Times New Roman" w:hAnsi="Times New Roman" w:cs="Times New Roman"/>
          <w:b/>
          <w:sz w:val="24"/>
          <w:szCs w:val="24"/>
          <w:lang w:val="ro-RO"/>
        </w:rPr>
      </w:pPr>
      <w:r w:rsidRPr="0064777C">
        <w:rPr>
          <w:rFonts w:ascii="Times New Roman" w:hAnsi="Times New Roman" w:cs="Times New Roman"/>
          <w:b/>
          <w:sz w:val="24"/>
          <w:szCs w:val="24"/>
          <w:lang w:val="ro-RO"/>
        </w:rPr>
        <w:t xml:space="preserve"> for the use of radioactive substances in nuclear medicine</w:t>
      </w:r>
    </w:p>
    <w:p w:rsidR="0064777C" w:rsidRPr="00742D36" w:rsidRDefault="0064777C" w:rsidP="0091729B">
      <w:pPr>
        <w:pStyle w:val="a5"/>
        <w:numPr>
          <w:ilvl w:val="0"/>
          <w:numId w:val="6"/>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notification</w:t>
      </w:r>
    </w:p>
    <w:p w:rsidR="0064777C" w:rsidRPr="00742D36" w:rsidRDefault="0064777C" w:rsidP="0091729B">
      <w:pPr>
        <w:pStyle w:val="a5"/>
        <w:numPr>
          <w:ilvl w:val="0"/>
          <w:numId w:val="6"/>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application</w:t>
      </w:r>
    </w:p>
    <w:p w:rsidR="0064777C" w:rsidRPr="00814B7F" w:rsidRDefault="0064777C" w:rsidP="0091729B">
      <w:pPr>
        <w:numPr>
          <w:ilvl w:val="0"/>
          <w:numId w:val="6"/>
        </w:numPr>
        <w:tabs>
          <w:tab w:val="left" w:pos="709"/>
        </w:tabs>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e</w:t>
      </w:r>
      <w:r w:rsidRPr="008F2680">
        <w:rPr>
          <w:rFonts w:ascii="Times New Roman" w:hAnsi="Times New Roman" w:cs="Times New Roman"/>
          <w:sz w:val="24"/>
          <w:szCs w:val="24"/>
          <w:lang w:val="ro-RO"/>
        </w:rPr>
        <w:t>xcerpt from the State Register</w:t>
      </w:r>
    </w:p>
    <w:p w:rsidR="0064777C"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w:t>
      </w:r>
      <w:r w:rsidRPr="008F2680">
        <w:rPr>
          <w:rFonts w:ascii="Times New Roman" w:hAnsi="Times New Roman" w:cs="Times New Roman"/>
          <w:sz w:val="24"/>
          <w:szCs w:val="24"/>
          <w:lang w:val="ro-RO"/>
        </w:rPr>
        <w:t xml:space="preserve">lease </w:t>
      </w:r>
      <w:r>
        <w:rPr>
          <w:rFonts w:ascii="Times New Roman" w:hAnsi="Times New Roman" w:cs="Times New Roman"/>
          <w:sz w:val="24"/>
          <w:szCs w:val="24"/>
          <w:lang w:val="ro-RO"/>
        </w:rPr>
        <w:t xml:space="preserve">contract </w:t>
      </w:r>
      <w:r w:rsidRPr="008F2680">
        <w:rPr>
          <w:rFonts w:ascii="Times New Roman" w:hAnsi="Times New Roman" w:cs="Times New Roman"/>
          <w:sz w:val="24"/>
          <w:szCs w:val="24"/>
          <w:lang w:val="ro-RO"/>
        </w:rPr>
        <w:t>(for the rented premises</w:t>
      </w:r>
      <w:r w:rsidRPr="00814B7F">
        <w:rPr>
          <w:rFonts w:ascii="Times New Roman" w:hAnsi="Times New Roman" w:cs="Times New Roman"/>
          <w:sz w:val="24"/>
          <w:szCs w:val="24"/>
          <w:lang w:val="ro-RO"/>
        </w:rPr>
        <w:t>)</w:t>
      </w:r>
    </w:p>
    <w:p w:rsidR="0064777C"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o</w:t>
      </w:r>
      <w:r w:rsidRPr="0064777C">
        <w:rPr>
          <w:rFonts w:ascii="Times New Roman" w:hAnsi="Times New Roman" w:cs="Times New Roman"/>
          <w:sz w:val="24"/>
          <w:szCs w:val="24"/>
          <w:lang w:val="ro-RO"/>
        </w:rPr>
        <w:t>rder of appointment of the radioprotector</w:t>
      </w:r>
    </w:p>
    <w:p w:rsidR="002454C8"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sidRPr="002454C8">
        <w:rPr>
          <w:rFonts w:ascii="Times New Roman" w:hAnsi="Times New Roman" w:cs="Times New Roman"/>
          <w:sz w:val="24"/>
          <w:szCs w:val="24"/>
          <w:lang w:val="ro-RO"/>
        </w:rPr>
        <w:t xml:space="preserve">The </w:t>
      </w:r>
      <w:r w:rsidR="002454C8">
        <w:rPr>
          <w:rFonts w:ascii="Times New Roman" w:hAnsi="Times New Roman" w:cs="Times New Roman"/>
          <w:sz w:val="24"/>
          <w:szCs w:val="24"/>
          <w:lang w:val="ro-RO"/>
        </w:rPr>
        <w:t>d</w:t>
      </w:r>
      <w:r w:rsidR="002454C8" w:rsidRPr="009E45A4">
        <w:rPr>
          <w:rFonts w:ascii="Times New Roman" w:hAnsi="Times New Roman" w:cs="Times New Roman"/>
          <w:sz w:val="24"/>
          <w:szCs w:val="24"/>
          <w:lang w:val="ro-RO"/>
        </w:rPr>
        <w:t xml:space="preserve">iploma of </w:t>
      </w:r>
      <w:r w:rsidR="002454C8">
        <w:rPr>
          <w:rFonts w:ascii="Times New Roman" w:hAnsi="Times New Roman" w:cs="Times New Roman"/>
          <w:sz w:val="24"/>
          <w:szCs w:val="24"/>
          <w:lang w:val="ro-RO"/>
        </w:rPr>
        <w:t>education</w:t>
      </w:r>
      <w:r w:rsidR="002454C8" w:rsidRPr="009E45A4">
        <w:rPr>
          <w:rFonts w:ascii="Times New Roman" w:hAnsi="Times New Roman" w:cs="Times New Roman"/>
          <w:sz w:val="24"/>
          <w:szCs w:val="24"/>
          <w:lang w:val="ro-RO"/>
        </w:rPr>
        <w:t xml:space="preserve"> / training </w:t>
      </w:r>
      <w:r w:rsidR="002454C8" w:rsidRPr="0007560E">
        <w:rPr>
          <w:rFonts w:ascii="Times New Roman" w:hAnsi="Times New Roman" w:cs="Times New Roman"/>
          <w:sz w:val="24"/>
          <w:szCs w:val="24"/>
          <w:lang w:val="ro-RO"/>
        </w:rPr>
        <w:t>(for trained</w:t>
      </w:r>
      <w:r w:rsidR="002454C8">
        <w:rPr>
          <w:rFonts w:ascii="Times New Roman" w:hAnsi="Times New Roman" w:cs="Times New Roman"/>
          <w:sz w:val="24"/>
          <w:szCs w:val="24"/>
          <w:lang w:val="ro-RO"/>
        </w:rPr>
        <w:t xml:space="preserve"> personnel</w:t>
      </w:r>
      <w:r w:rsidR="002454C8" w:rsidRPr="0007560E">
        <w:rPr>
          <w:rFonts w:ascii="Times New Roman" w:hAnsi="Times New Roman" w:cs="Times New Roman"/>
          <w:sz w:val="24"/>
          <w:szCs w:val="24"/>
          <w:lang w:val="ro-RO"/>
        </w:rPr>
        <w:t xml:space="preserve"> in radiological activities)</w:t>
      </w:r>
    </w:p>
    <w:p w:rsidR="0064777C" w:rsidRPr="002454C8"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sidRPr="002454C8">
        <w:rPr>
          <w:rFonts w:ascii="Times New Roman" w:hAnsi="Times New Roman" w:cs="Times New Roman"/>
          <w:sz w:val="24"/>
          <w:szCs w:val="24"/>
          <w:lang w:val="ro-RO"/>
        </w:rPr>
        <w:t xml:space="preserve">The list of category A personnel </w:t>
      </w:r>
    </w:p>
    <w:p w:rsidR="0064777C"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i</w:t>
      </w:r>
      <w:r w:rsidRPr="0064777C">
        <w:rPr>
          <w:rFonts w:ascii="Times New Roman" w:hAnsi="Times New Roman" w:cs="Times New Roman"/>
          <w:sz w:val="24"/>
          <w:szCs w:val="24"/>
          <w:lang w:val="ro-RO"/>
        </w:rPr>
        <w:t xml:space="preserve">nstruction on the radioprotection of personnel, patients and </w:t>
      </w:r>
      <w:r w:rsidR="0007560E">
        <w:rPr>
          <w:rFonts w:ascii="Times New Roman" w:hAnsi="Times New Roman" w:cs="Times New Roman"/>
          <w:sz w:val="24"/>
          <w:szCs w:val="24"/>
          <w:lang w:val="ro-RO"/>
        </w:rPr>
        <w:t>general public</w:t>
      </w:r>
    </w:p>
    <w:p w:rsidR="0064777C"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The i</w:t>
      </w:r>
      <w:r w:rsidRPr="0064777C">
        <w:rPr>
          <w:rFonts w:ascii="Times New Roman" w:hAnsi="Times New Roman" w:cs="Times New Roman"/>
          <w:sz w:val="24"/>
          <w:szCs w:val="24"/>
          <w:lang w:val="ro-RO"/>
        </w:rPr>
        <w:t>nstruction on how to act in the event of an incident</w:t>
      </w:r>
    </w:p>
    <w:p w:rsidR="0064777C"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q</w:t>
      </w:r>
      <w:r w:rsidRPr="0064777C">
        <w:rPr>
          <w:rFonts w:ascii="Times New Roman" w:hAnsi="Times New Roman" w:cs="Times New Roman"/>
          <w:sz w:val="24"/>
          <w:szCs w:val="24"/>
          <w:lang w:val="ro-RO"/>
        </w:rPr>
        <w:t>uality Assurance Program in the Field of Nuclear Medicine</w:t>
      </w:r>
    </w:p>
    <w:p w:rsidR="0064777C"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l</w:t>
      </w:r>
      <w:r w:rsidRPr="0064777C">
        <w:rPr>
          <w:rFonts w:ascii="Times New Roman" w:hAnsi="Times New Roman" w:cs="Times New Roman"/>
          <w:sz w:val="24"/>
          <w:szCs w:val="24"/>
          <w:lang w:val="ro-RO"/>
        </w:rPr>
        <w:t xml:space="preserve">ist of </w:t>
      </w:r>
      <w:r w:rsidR="0007560E" w:rsidRPr="0064777C">
        <w:rPr>
          <w:rFonts w:ascii="Times New Roman" w:hAnsi="Times New Roman" w:cs="Times New Roman"/>
          <w:sz w:val="24"/>
          <w:szCs w:val="24"/>
          <w:lang w:val="ro-RO"/>
        </w:rPr>
        <w:t>used</w:t>
      </w:r>
      <w:r w:rsidR="0007560E">
        <w:rPr>
          <w:rFonts w:ascii="Times New Roman" w:hAnsi="Times New Roman" w:cs="Times New Roman"/>
          <w:sz w:val="24"/>
          <w:szCs w:val="24"/>
          <w:lang w:val="ro-RO"/>
        </w:rPr>
        <w:t xml:space="preserve"> r</w:t>
      </w:r>
      <w:r w:rsidRPr="0064777C">
        <w:rPr>
          <w:rFonts w:ascii="Times New Roman" w:hAnsi="Times New Roman" w:cs="Times New Roman"/>
          <w:sz w:val="24"/>
          <w:szCs w:val="24"/>
          <w:lang w:val="ro-RO"/>
        </w:rPr>
        <w:t>adiopharmaceuticals, indicating maximum activity</w:t>
      </w:r>
    </w:p>
    <w:p w:rsidR="0064777C"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The plan </w:t>
      </w:r>
      <w:r w:rsidRPr="0064777C">
        <w:rPr>
          <w:rFonts w:ascii="Times New Roman" w:hAnsi="Times New Roman" w:cs="Times New Roman"/>
          <w:sz w:val="24"/>
          <w:szCs w:val="24"/>
          <w:lang w:val="ro-RO"/>
        </w:rPr>
        <w:t xml:space="preserve">of the objective, with the classification of the zones, the specification of the destination of each area and the physical protection of the </w:t>
      </w:r>
      <w:r w:rsidR="003951D4">
        <w:rPr>
          <w:rFonts w:ascii="Times New Roman" w:hAnsi="Times New Roman" w:cs="Times New Roman"/>
          <w:sz w:val="24"/>
          <w:szCs w:val="24"/>
          <w:lang w:val="ro-RO"/>
        </w:rPr>
        <w:t>objective</w:t>
      </w:r>
    </w:p>
    <w:p w:rsidR="0064777C" w:rsidRPr="0064777C"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m</w:t>
      </w:r>
      <w:r w:rsidRPr="0064777C">
        <w:rPr>
          <w:rFonts w:ascii="Times New Roman" w:hAnsi="Times New Roman" w:cs="Times New Roman"/>
          <w:sz w:val="24"/>
          <w:szCs w:val="24"/>
          <w:lang w:val="ro-RO"/>
        </w:rPr>
        <w:t xml:space="preserve">easurement procedure and confirmation of the metrological verification of the </w:t>
      </w:r>
      <w:r w:rsidR="0007560E" w:rsidRPr="0064777C">
        <w:rPr>
          <w:rFonts w:ascii="Times New Roman" w:hAnsi="Times New Roman" w:cs="Times New Roman"/>
          <w:sz w:val="24"/>
          <w:szCs w:val="24"/>
          <w:lang w:val="ro-RO"/>
        </w:rPr>
        <w:t xml:space="preserve">used </w:t>
      </w:r>
      <w:r w:rsidRPr="0064777C">
        <w:rPr>
          <w:rFonts w:ascii="Times New Roman" w:hAnsi="Times New Roman" w:cs="Times New Roman"/>
          <w:sz w:val="24"/>
          <w:szCs w:val="24"/>
          <w:lang w:val="ro-RO"/>
        </w:rPr>
        <w:t>dosimeter to measure the dose rate at the workplace</w:t>
      </w:r>
    </w:p>
    <w:p w:rsidR="007917B0" w:rsidRPr="0064777C" w:rsidRDefault="0064777C" w:rsidP="0091729B">
      <w:pPr>
        <w:numPr>
          <w:ilvl w:val="0"/>
          <w:numId w:val="6"/>
        </w:numPr>
        <w:suppressAutoHyphens/>
        <w:spacing w:after="0" w:line="360" w:lineRule="auto"/>
        <w:jc w:val="both"/>
        <w:rPr>
          <w:rFonts w:ascii="Times New Roman" w:hAnsi="Times New Roman" w:cs="Times New Roman"/>
          <w:sz w:val="24"/>
          <w:szCs w:val="24"/>
          <w:lang w:val="ro-RO"/>
        </w:rPr>
      </w:pPr>
      <w:r w:rsidRPr="0064777C">
        <w:rPr>
          <w:rFonts w:ascii="Times New Roman" w:hAnsi="Times New Roman" w:cs="Times New Roman"/>
          <w:sz w:val="24"/>
          <w:szCs w:val="24"/>
          <w:lang w:val="ro-RO"/>
        </w:rPr>
        <w:t>The procedure for the management of radioactive waste</w:t>
      </w:r>
    </w:p>
    <w:p w:rsidR="0064777C" w:rsidRPr="00814B7F" w:rsidRDefault="0064777C" w:rsidP="0064777C">
      <w:pPr>
        <w:suppressAutoHyphens/>
        <w:spacing w:after="0" w:line="360" w:lineRule="auto"/>
        <w:rPr>
          <w:rFonts w:ascii="Times New Roman" w:hAnsi="Times New Roman" w:cs="Times New Roman"/>
          <w:b/>
          <w:sz w:val="24"/>
          <w:szCs w:val="24"/>
          <w:lang w:val="ro-RO"/>
        </w:rPr>
      </w:pP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07560E" w:rsidRDefault="0007560E" w:rsidP="0007560E">
      <w:pPr>
        <w:jc w:val="center"/>
        <w:rPr>
          <w:rFonts w:ascii="Times New Roman" w:hAnsi="Times New Roman" w:cs="Times New Roman"/>
          <w:b/>
          <w:sz w:val="24"/>
          <w:szCs w:val="24"/>
          <w:lang w:val="ro-RO"/>
        </w:rPr>
      </w:pPr>
      <w:r w:rsidRPr="0064777C">
        <w:rPr>
          <w:rFonts w:ascii="Times New Roman" w:hAnsi="Times New Roman" w:cs="Times New Roman"/>
          <w:b/>
          <w:sz w:val="24"/>
          <w:szCs w:val="24"/>
          <w:lang w:val="ro-RO"/>
        </w:rPr>
        <w:t>necessary</w:t>
      </w:r>
      <w:r w:rsidRPr="0007560E">
        <w:rPr>
          <w:rFonts w:ascii="Times New Roman" w:hAnsi="Times New Roman" w:cs="Times New Roman"/>
          <w:b/>
          <w:sz w:val="24"/>
          <w:szCs w:val="24"/>
          <w:lang w:val="ro-RO"/>
        </w:rPr>
        <w:t xml:space="preserve"> to be submitted for radiological </w:t>
      </w:r>
      <w:r w:rsidR="00A938D8">
        <w:rPr>
          <w:rFonts w:ascii="Times New Roman" w:hAnsi="Times New Roman" w:cs="Times New Roman"/>
          <w:b/>
          <w:sz w:val="24"/>
          <w:szCs w:val="24"/>
          <w:lang w:val="ro-RO"/>
        </w:rPr>
        <w:t>authorization</w:t>
      </w:r>
      <w:r w:rsidRPr="0007560E">
        <w:rPr>
          <w:rFonts w:ascii="Times New Roman" w:hAnsi="Times New Roman" w:cs="Times New Roman"/>
          <w:b/>
          <w:sz w:val="24"/>
          <w:szCs w:val="24"/>
          <w:lang w:val="ro-RO"/>
        </w:rPr>
        <w:t xml:space="preserve"> for the exploitation</w:t>
      </w:r>
    </w:p>
    <w:p w:rsidR="0007560E" w:rsidRDefault="0007560E" w:rsidP="0007560E">
      <w:pPr>
        <w:jc w:val="center"/>
        <w:rPr>
          <w:rFonts w:ascii="Times New Roman" w:hAnsi="Times New Roman" w:cs="Times New Roman"/>
          <w:b/>
          <w:sz w:val="24"/>
          <w:szCs w:val="24"/>
          <w:lang w:val="ro-RO"/>
        </w:rPr>
      </w:pPr>
      <w:r w:rsidRPr="0007560E">
        <w:rPr>
          <w:rFonts w:ascii="Times New Roman" w:hAnsi="Times New Roman" w:cs="Times New Roman"/>
          <w:b/>
          <w:sz w:val="24"/>
          <w:szCs w:val="24"/>
          <w:lang w:val="ro-RO"/>
        </w:rPr>
        <w:t xml:space="preserve"> of ionizing</w:t>
      </w:r>
      <w:r>
        <w:rPr>
          <w:rFonts w:ascii="Times New Roman" w:hAnsi="Times New Roman" w:cs="Times New Roman"/>
          <w:b/>
          <w:sz w:val="24"/>
          <w:szCs w:val="24"/>
          <w:lang w:val="ro-RO"/>
        </w:rPr>
        <w:t xml:space="preserve"> radiation sources in research, </w:t>
      </w:r>
      <w:r w:rsidRPr="0007560E">
        <w:rPr>
          <w:rFonts w:ascii="Times New Roman" w:hAnsi="Times New Roman" w:cs="Times New Roman"/>
          <w:b/>
          <w:sz w:val="24"/>
          <w:szCs w:val="24"/>
          <w:lang w:val="ro-RO"/>
        </w:rPr>
        <w:t>industry,</w:t>
      </w:r>
    </w:p>
    <w:p w:rsidR="007917B0" w:rsidRPr="00814B7F" w:rsidRDefault="0007560E" w:rsidP="0007560E">
      <w:pPr>
        <w:jc w:val="center"/>
        <w:rPr>
          <w:rFonts w:ascii="Times New Roman" w:hAnsi="Times New Roman" w:cs="Times New Roman"/>
          <w:b/>
          <w:sz w:val="24"/>
          <w:szCs w:val="24"/>
          <w:lang w:val="ro-RO"/>
        </w:rPr>
      </w:pPr>
      <w:r w:rsidRPr="0007560E">
        <w:rPr>
          <w:rFonts w:ascii="Times New Roman" w:hAnsi="Times New Roman" w:cs="Times New Roman"/>
          <w:b/>
          <w:sz w:val="24"/>
          <w:szCs w:val="24"/>
          <w:lang w:val="ro-RO"/>
        </w:rPr>
        <w:t xml:space="preserve"> including industrial radiography and non-destructive control</w:t>
      </w:r>
    </w:p>
    <w:p w:rsidR="0007560E" w:rsidRPr="00742D36" w:rsidRDefault="0007560E" w:rsidP="0091729B">
      <w:pPr>
        <w:pStyle w:val="a5"/>
        <w:numPr>
          <w:ilvl w:val="0"/>
          <w:numId w:val="7"/>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notification</w:t>
      </w:r>
    </w:p>
    <w:p w:rsidR="0007560E" w:rsidRPr="00742D36" w:rsidRDefault="0007560E" w:rsidP="0091729B">
      <w:pPr>
        <w:pStyle w:val="a5"/>
        <w:numPr>
          <w:ilvl w:val="0"/>
          <w:numId w:val="7"/>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application</w:t>
      </w:r>
    </w:p>
    <w:p w:rsidR="0007560E" w:rsidRPr="00814B7F" w:rsidRDefault="0007560E" w:rsidP="0091729B">
      <w:pPr>
        <w:numPr>
          <w:ilvl w:val="0"/>
          <w:numId w:val="7"/>
        </w:numPr>
        <w:tabs>
          <w:tab w:val="left" w:pos="709"/>
        </w:tabs>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e</w:t>
      </w:r>
      <w:r w:rsidRPr="008F2680">
        <w:rPr>
          <w:rFonts w:ascii="Times New Roman" w:hAnsi="Times New Roman" w:cs="Times New Roman"/>
          <w:sz w:val="24"/>
          <w:szCs w:val="24"/>
          <w:lang w:val="ro-RO"/>
        </w:rPr>
        <w:t>xcerpt from the State Register</w:t>
      </w:r>
    </w:p>
    <w:p w:rsidR="0007560E" w:rsidRDefault="0007560E"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w:t>
      </w:r>
      <w:r w:rsidRPr="008F2680">
        <w:rPr>
          <w:rFonts w:ascii="Times New Roman" w:hAnsi="Times New Roman" w:cs="Times New Roman"/>
          <w:sz w:val="24"/>
          <w:szCs w:val="24"/>
          <w:lang w:val="ro-RO"/>
        </w:rPr>
        <w:t xml:space="preserve">lease </w:t>
      </w:r>
      <w:r>
        <w:rPr>
          <w:rFonts w:ascii="Times New Roman" w:hAnsi="Times New Roman" w:cs="Times New Roman"/>
          <w:sz w:val="24"/>
          <w:szCs w:val="24"/>
          <w:lang w:val="ro-RO"/>
        </w:rPr>
        <w:t xml:space="preserve">contract </w:t>
      </w:r>
      <w:r w:rsidRPr="008F2680">
        <w:rPr>
          <w:rFonts w:ascii="Times New Roman" w:hAnsi="Times New Roman" w:cs="Times New Roman"/>
          <w:sz w:val="24"/>
          <w:szCs w:val="24"/>
          <w:lang w:val="ro-RO"/>
        </w:rPr>
        <w:t>(for the rented premises</w:t>
      </w:r>
      <w:r w:rsidRPr="00814B7F">
        <w:rPr>
          <w:rFonts w:ascii="Times New Roman" w:hAnsi="Times New Roman" w:cs="Times New Roman"/>
          <w:sz w:val="24"/>
          <w:szCs w:val="24"/>
          <w:lang w:val="ro-RO"/>
        </w:rPr>
        <w:t>)</w:t>
      </w:r>
    </w:p>
    <w:p w:rsidR="0007560E" w:rsidRDefault="00A938D8"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l</w:t>
      </w:r>
      <w:r w:rsidR="0007560E" w:rsidRPr="0007560E">
        <w:rPr>
          <w:rFonts w:ascii="Times New Roman" w:hAnsi="Times New Roman" w:cs="Times New Roman"/>
          <w:sz w:val="24"/>
          <w:szCs w:val="24"/>
          <w:lang w:val="ro-RO"/>
        </w:rPr>
        <w:t>ist of radioactive installations / sources</w:t>
      </w:r>
    </w:p>
    <w:p w:rsidR="0007560E" w:rsidRDefault="00A938D8"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o</w:t>
      </w:r>
      <w:r w:rsidR="0007560E" w:rsidRPr="0007560E">
        <w:rPr>
          <w:rFonts w:ascii="Times New Roman" w:hAnsi="Times New Roman" w:cs="Times New Roman"/>
          <w:sz w:val="24"/>
          <w:szCs w:val="24"/>
          <w:lang w:val="ro-RO"/>
        </w:rPr>
        <w:t>rder of appointment of the radioprotector</w:t>
      </w:r>
    </w:p>
    <w:p w:rsidR="0007560E" w:rsidRDefault="002454C8"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d</w:t>
      </w:r>
      <w:r w:rsidRPr="009E45A4">
        <w:rPr>
          <w:rFonts w:ascii="Times New Roman" w:hAnsi="Times New Roman" w:cs="Times New Roman"/>
          <w:sz w:val="24"/>
          <w:szCs w:val="24"/>
          <w:lang w:val="ro-RO"/>
        </w:rPr>
        <w:t xml:space="preserve">iploma of </w:t>
      </w:r>
      <w:r>
        <w:rPr>
          <w:rFonts w:ascii="Times New Roman" w:hAnsi="Times New Roman" w:cs="Times New Roman"/>
          <w:sz w:val="24"/>
          <w:szCs w:val="24"/>
          <w:lang w:val="ro-RO"/>
        </w:rPr>
        <w:t>education</w:t>
      </w:r>
      <w:r w:rsidRPr="009E45A4">
        <w:rPr>
          <w:rFonts w:ascii="Times New Roman" w:hAnsi="Times New Roman" w:cs="Times New Roman"/>
          <w:sz w:val="24"/>
          <w:szCs w:val="24"/>
          <w:lang w:val="ro-RO"/>
        </w:rPr>
        <w:t xml:space="preserve"> / training </w:t>
      </w:r>
      <w:r w:rsidR="0007560E" w:rsidRPr="0007560E">
        <w:rPr>
          <w:rFonts w:ascii="Times New Roman" w:hAnsi="Times New Roman" w:cs="Times New Roman"/>
          <w:sz w:val="24"/>
          <w:szCs w:val="24"/>
          <w:lang w:val="ro-RO"/>
        </w:rPr>
        <w:t>(for trained</w:t>
      </w:r>
      <w:r w:rsidR="00A938D8">
        <w:rPr>
          <w:rFonts w:ascii="Times New Roman" w:hAnsi="Times New Roman" w:cs="Times New Roman"/>
          <w:sz w:val="24"/>
          <w:szCs w:val="24"/>
          <w:lang w:val="ro-RO"/>
        </w:rPr>
        <w:t xml:space="preserve"> personnel</w:t>
      </w:r>
      <w:r w:rsidR="0007560E" w:rsidRPr="0007560E">
        <w:rPr>
          <w:rFonts w:ascii="Times New Roman" w:hAnsi="Times New Roman" w:cs="Times New Roman"/>
          <w:sz w:val="24"/>
          <w:szCs w:val="24"/>
          <w:lang w:val="ro-RO"/>
        </w:rPr>
        <w:t xml:space="preserve"> in radiological activities)</w:t>
      </w:r>
    </w:p>
    <w:p w:rsidR="0007560E" w:rsidRDefault="00A938D8"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l</w:t>
      </w:r>
      <w:r w:rsidRPr="00C50175">
        <w:rPr>
          <w:rFonts w:ascii="Times New Roman" w:hAnsi="Times New Roman" w:cs="Times New Roman"/>
          <w:sz w:val="24"/>
          <w:szCs w:val="24"/>
          <w:lang w:val="ro-RO"/>
        </w:rPr>
        <w:t>ist of category A person</w:t>
      </w:r>
      <w:r>
        <w:rPr>
          <w:rFonts w:ascii="Times New Roman" w:hAnsi="Times New Roman" w:cs="Times New Roman"/>
          <w:sz w:val="24"/>
          <w:szCs w:val="24"/>
          <w:lang w:val="ro-RO"/>
        </w:rPr>
        <w:t>nel</w:t>
      </w:r>
    </w:p>
    <w:p w:rsidR="0007560E" w:rsidRDefault="00A938D8"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i</w:t>
      </w:r>
      <w:r w:rsidR="0007560E" w:rsidRPr="0007560E">
        <w:rPr>
          <w:rFonts w:ascii="Times New Roman" w:hAnsi="Times New Roman" w:cs="Times New Roman"/>
          <w:sz w:val="24"/>
          <w:szCs w:val="24"/>
          <w:lang w:val="ro-RO"/>
        </w:rPr>
        <w:t>nstruction on personnel radioprotection</w:t>
      </w:r>
    </w:p>
    <w:p w:rsidR="0007560E" w:rsidRDefault="00A938D8"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i</w:t>
      </w:r>
      <w:r w:rsidR="0007560E" w:rsidRPr="0007560E">
        <w:rPr>
          <w:rFonts w:ascii="Times New Roman" w:hAnsi="Times New Roman" w:cs="Times New Roman"/>
          <w:sz w:val="24"/>
          <w:szCs w:val="24"/>
          <w:lang w:val="ro-RO"/>
        </w:rPr>
        <w:t>nstruction on how to act in case of an incident</w:t>
      </w:r>
    </w:p>
    <w:p w:rsidR="0007560E" w:rsidRDefault="00A938D8"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l</w:t>
      </w:r>
      <w:r w:rsidR="0007560E" w:rsidRPr="0007560E">
        <w:rPr>
          <w:rFonts w:ascii="Times New Roman" w:hAnsi="Times New Roman" w:cs="Times New Roman"/>
          <w:sz w:val="24"/>
          <w:szCs w:val="24"/>
          <w:lang w:val="ro-RO"/>
        </w:rPr>
        <w:t xml:space="preserve">ist of individual radiation protection equipment and </w:t>
      </w:r>
      <w:r w:rsidRPr="0007560E">
        <w:rPr>
          <w:rFonts w:ascii="Times New Roman" w:hAnsi="Times New Roman" w:cs="Times New Roman"/>
          <w:sz w:val="24"/>
          <w:szCs w:val="24"/>
          <w:lang w:val="ro-RO"/>
        </w:rPr>
        <w:t xml:space="preserve">required </w:t>
      </w:r>
      <w:r w:rsidR="0007560E" w:rsidRPr="0007560E">
        <w:rPr>
          <w:rFonts w:ascii="Times New Roman" w:hAnsi="Times New Roman" w:cs="Times New Roman"/>
          <w:sz w:val="24"/>
          <w:szCs w:val="24"/>
          <w:lang w:val="ro-RO"/>
        </w:rPr>
        <w:t>equipment to establish the controlled area</w:t>
      </w:r>
    </w:p>
    <w:p w:rsidR="0007560E" w:rsidRDefault="00A938D8"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0007560E" w:rsidRPr="0007560E">
        <w:rPr>
          <w:rFonts w:ascii="Times New Roman" w:hAnsi="Times New Roman" w:cs="Times New Roman"/>
          <w:sz w:val="24"/>
          <w:szCs w:val="24"/>
          <w:lang w:val="ro-RO"/>
        </w:rPr>
        <w:t>Regulation</w:t>
      </w:r>
      <w:r>
        <w:rPr>
          <w:rFonts w:ascii="Times New Roman" w:hAnsi="Times New Roman" w:cs="Times New Roman"/>
          <w:sz w:val="24"/>
          <w:szCs w:val="24"/>
          <w:lang w:val="ro-RO"/>
        </w:rPr>
        <w:t>s</w:t>
      </w:r>
      <w:r w:rsidR="0007560E" w:rsidRPr="0007560E">
        <w:rPr>
          <w:rFonts w:ascii="Times New Roman" w:hAnsi="Times New Roman" w:cs="Times New Roman"/>
          <w:sz w:val="24"/>
          <w:szCs w:val="24"/>
          <w:lang w:val="ro-RO"/>
        </w:rPr>
        <w:t xml:space="preserve"> on ensuring technical and administrative measures for the controlled area</w:t>
      </w:r>
    </w:p>
    <w:p w:rsidR="0007560E" w:rsidRDefault="00A938D8"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m</w:t>
      </w:r>
      <w:r w:rsidR="0007560E" w:rsidRPr="0007560E">
        <w:rPr>
          <w:rFonts w:ascii="Times New Roman" w:hAnsi="Times New Roman" w:cs="Times New Roman"/>
          <w:sz w:val="24"/>
          <w:szCs w:val="24"/>
          <w:lang w:val="ro-RO"/>
        </w:rPr>
        <w:t>easurement procedures and confirmation of the metrological verification of the dosimetry</w:t>
      </w:r>
      <w:r>
        <w:rPr>
          <w:rFonts w:ascii="Times New Roman" w:hAnsi="Times New Roman" w:cs="Times New Roman"/>
          <w:sz w:val="24"/>
          <w:szCs w:val="24"/>
          <w:lang w:val="ro-RO"/>
        </w:rPr>
        <w:t>, that is</w:t>
      </w:r>
      <w:r w:rsidR="0007560E" w:rsidRPr="0007560E">
        <w:rPr>
          <w:rFonts w:ascii="Times New Roman" w:hAnsi="Times New Roman" w:cs="Times New Roman"/>
          <w:sz w:val="24"/>
          <w:szCs w:val="24"/>
          <w:lang w:val="ro-RO"/>
        </w:rPr>
        <w:t xml:space="preserve"> used to measure the dose rate at the workplace</w:t>
      </w:r>
    </w:p>
    <w:p w:rsidR="0007560E" w:rsidRDefault="00A938D8" w:rsidP="0091729B">
      <w:pPr>
        <w:numPr>
          <w:ilvl w:val="0"/>
          <w:numId w:val="7"/>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0007560E" w:rsidRPr="0007560E">
        <w:rPr>
          <w:rFonts w:ascii="Times New Roman" w:hAnsi="Times New Roman" w:cs="Times New Roman"/>
          <w:sz w:val="24"/>
          <w:szCs w:val="24"/>
          <w:lang w:val="ro-RO"/>
        </w:rPr>
        <w:t>Regulation</w:t>
      </w:r>
      <w:r>
        <w:rPr>
          <w:rFonts w:ascii="Times New Roman" w:hAnsi="Times New Roman" w:cs="Times New Roman"/>
          <w:sz w:val="24"/>
          <w:szCs w:val="24"/>
          <w:lang w:val="ro-RO"/>
        </w:rPr>
        <w:t>s</w:t>
      </w:r>
      <w:r w:rsidR="0007560E" w:rsidRPr="0007560E">
        <w:rPr>
          <w:rFonts w:ascii="Times New Roman" w:hAnsi="Times New Roman" w:cs="Times New Roman"/>
          <w:sz w:val="24"/>
          <w:szCs w:val="24"/>
          <w:lang w:val="ro-RO"/>
        </w:rPr>
        <w:t xml:space="preserve"> regarding the physical protection of the </w:t>
      </w:r>
      <w:r w:rsidR="003951D4">
        <w:rPr>
          <w:rFonts w:ascii="Times New Roman" w:hAnsi="Times New Roman" w:cs="Times New Roman"/>
          <w:sz w:val="24"/>
          <w:szCs w:val="24"/>
          <w:lang w:val="ro-RO"/>
        </w:rPr>
        <w:t>objective</w:t>
      </w:r>
      <w:r w:rsidR="0007560E" w:rsidRPr="0007560E">
        <w:rPr>
          <w:rFonts w:ascii="Times New Roman" w:hAnsi="Times New Roman" w:cs="Times New Roman"/>
          <w:sz w:val="24"/>
          <w:szCs w:val="24"/>
          <w:lang w:val="ro-RO"/>
        </w:rPr>
        <w:t>, for radioactive sources of category I-III</w:t>
      </w:r>
    </w:p>
    <w:p w:rsidR="0007560E" w:rsidRPr="002454C8" w:rsidRDefault="0007560E" w:rsidP="0091729B">
      <w:pPr>
        <w:numPr>
          <w:ilvl w:val="0"/>
          <w:numId w:val="7"/>
        </w:numPr>
        <w:suppressAutoHyphens/>
        <w:spacing w:after="0" w:line="360" w:lineRule="auto"/>
        <w:jc w:val="both"/>
        <w:rPr>
          <w:rFonts w:ascii="Times New Roman" w:hAnsi="Times New Roman" w:cs="Times New Roman"/>
          <w:sz w:val="24"/>
          <w:szCs w:val="24"/>
          <w:lang w:val="en-US"/>
        </w:rPr>
      </w:pPr>
      <w:r w:rsidRPr="002454C8">
        <w:rPr>
          <w:rFonts w:ascii="Times New Roman" w:hAnsi="Times New Roman" w:cs="Times New Roman"/>
          <w:sz w:val="24"/>
          <w:szCs w:val="24"/>
          <w:lang w:val="ro-RO"/>
        </w:rPr>
        <w:t>The procedure for conducting industrial radiobiography, taking into account physical protection and security during transport (in the case of use of radioactive sources) / the instruction to perform industrial radiography in the non-equipped premises / territories</w:t>
      </w:r>
    </w:p>
    <w:p w:rsidR="007917B0" w:rsidRPr="002454C8" w:rsidRDefault="008265B2" w:rsidP="0091729B">
      <w:pPr>
        <w:numPr>
          <w:ilvl w:val="0"/>
          <w:numId w:val="7"/>
        </w:numPr>
        <w:suppressAutoHyphen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ro-RO"/>
        </w:rPr>
        <w:lastRenderedPageBreak/>
        <w:t>T</w:t>
      </w:r>
      <w:r w:rsidR="002454C8" w:rsidRPr="002454C8">
        <w:rPr>
          <w:rFonts w:ascii="Times New Roman" w:hAnsi="Times New Roman" w:cs="Times New Roman"/>
          <w:sz w:val="24"/>
          <w:szCs w:val="24"/>
          <w:lang w:val="ro-RO"/>
        </w:rPr>
        <w:t>h</w:t>
      </w:r>
      <w:r>
        <w:rPr>
          <w:rFonts w:ascii="Times New Roman" w:hAnsi="Times New Roman" w:cs="Times New Roman"/>
          <w:sz w:val="24"/>
          <w:szCs w:val="24"/>
          <w:lang w:val="ro-RO"/>
        </w:rPr>
        <w:t>e</w:t>
      </w:r>
      <w:r w:rsidR="002454C8" w:rsidRPr="002454C8">
        <w:rPr>
          <w:rFonts w:ascii="Times New Roman" w:hAnsi="Times New Roman" w:cs="Times New Roman"/>
          <w:sz w:val="24"/>
          <w:szCs w:val="24"/>
          <w:lang w:val="ro-RO"/>
        </w:rPr>
        <w:t xml:space="preserve"> p</w:t>
      </w:r>
      <w:r w:rsidR="0007560E" w:rsidRPr="002454C8">
        <w:rPr>
          <w:rFonts w:ascii="Times New Roman" w:hAnsi="Times New Roman" w:cs="Times New Roman"/>
          <w:sz w:val="24"/>
          <w:szCs w:val="24"/>
          <w:lang w:val="ro-RO"/>
        </w:rPr>
        <w:t>reliminary plan for the management of radioactive sources after the end of their exploitation period (return to the producer or transfer to the radioactive waste storage point)</w:t>
      </w:r>
    </w:p>
    <w:p w:rsidR="0007560E" w:rsidRDefault="0007560E" w:rsidP="0007560E">
      <w:pPr>
        <w:pStyle w:val="a5"/>
        <w:jc w:val="center"/>
        <w:rPr>
          <w:rFonts w:ascii="Times New Roman" w:hAnsi="Times New Roman" w:cs="Times New Roman"/>
          <w:b/>
          <w:sz w:val="24"/>
          <w:szCs w:val="24"/>
          <w:lang w:val="ro-RO"/>
        </w:rPr>
      </w:pP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A938D8" w:rsidRDefault="00A938D8" w:rsidP="007917B0">
      <w:pPr>
        <w:jc w:val="center"/>
        <w:rPr>
          <w:rFonts w:ascii="Times New Roman" w:hAnsi="Times New Roman" w:cs="Times New Roman"/>
          <w:b/>
          <w:sz w:val="24"/>
          <w:szCs w:val="24"/>
          <w:lang w:val="ro-RO"/>
        </w:rPr>
      </w:pPr>
      <w:r w:rsidRPr="0064777C">
        <w:rPr>
          <w:rFonts w:ascii="Times New Roman" w:hAnsi="Times New Roman" w:cs="Times New Roman"/>
          <w:b/>
          <w:sz w:val="24"/>
          <w:szCs w:val="24"/>
          <w:lang w:val="ro-RO"/>
        </w:rPr>
        <w:t>necessary</w:t>
      </w:r>
      <w:r w:rsidRPr="00A938D8">
        <w:rPr>
          <w:rFonts w:ascii="Times New Roman" w:hAnsi="Times New Roman" w:cs="Times New Roman"/>
          <w:b/>
          <w:sz w:val="24"/>
          <w:szCs w:val="24"/>
          <w:lang w:val="ro-RO"/>
        </w:rPr>
        <w:t xml:space="preserve"> to be submitted for radiological a</w:t>
      </w:r>
      <w:r>
        <w:rPr>
          <w:rFonts w:ascii="Times New Roman" w:hAnsi="Times New Roman" w:cs="Times New Roman"/>
          <w:b/>
          <w:sz w:val="24"/>
          <w:szCs w:val="24"/>
          <w:lang w:val="ro-RO"/>
        </w:rPr>
        <w:t>uthorization</w:t>
      </w:r>
    </w:p>
    <w:p w:rsidR="007917B0" w:rsidRPr="00814B7F" w:rsidRDefault="00A938D8" w:rsidP="007917B0">
      <w:pPr>
        <w:jc w:val="center"/>
        <w:rPr>
          <w:rFonts w:ascii="Times New Roman" w:hAnsi="Times New Roman" w:cs="Times New Roman"/>
          <w:b/>
          <w:sz w:val="24"/>
          <w:szCs w:val="24"/>
          <w:lang w:val="ro-RO"/>
        </w:rPr>
      </w:pPr>
      <w:r w:rsidRPr="00A938D8">
        <w:rPr>
          <w:rFonts w:ascii="Times New Roman" w:hAnsi="Times New Roman" w:cs="Times New Roman"/>
          <w:b/>
          <w:sz w:val="24"/>
          <w:szCs w:val="24"/>
          <w:lang w:val="ro-RO"/>
        </w:rPr>
        <w:t xml:space="preserve"> for the use of ionizing radiation sources in metrological verification</w:t>
      </w:r>
    </w:p>
    <w:p w:rsidR="0007560E" w:rsidRPr="00742D36" w:rsidRDefault="0007560E" w:rsidP="0091729B">
      <w:pPr>
        <w:pStyle w:val="a5"/>
        <w:numPr>
          <w:ilvl w:val="0"/>
          <w:numId w:val="8"/>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notification</w:t>
      </w:r>
    </w:p>
    <w:p w:rsidR="0007560E" w:rsidRPr="00742D36" w:rsidRDefault="0007560E" w:rsidP="0091729B">
      <w:pPr>
        <w:pStyle w:val="a5"/>
        <w:numPr>
          <w:ilvl w:val="0"/>
          <w:numId w:val="8"/>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application</w:t>
      </w:r>
    </w:p>
    <w:p w:rsidR="0007560E" w:rsidRPr="00814B7F" w:rsidRDefault="0007560E" w:rsidP="0091729B">
      <w:pPr>
        <w:numPr>
          <w:ilvl w:val="0"/>
          <w:numId w:val="8"/>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e</w:t>
      </w:r>
      <w:r w:rsidRPr="008F2680">
        <w:rPr>
          <w:rFonts w:ascii="Times New Roman" w:hAnsi="Times New Roman" w:cs="Times New Roman"/>
          <w:sz w:val="24"/>
          <w:szCs w:val="24"/>
          <w:lang w:val="ro-RO"/>
        </w:rPr>
        <w:t>xcerpt from the State Register</w:t>
      </w:r>
    </w:p>
    <w:p w:rsidR="00A938D8" w:rsidRDefault="0007560E" w:rsidP="0091729B">
      <w:pPr>
        <w:numPr>
          <w:ilvl w:val="0"/>
          <w:numId w:val="8"/>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w:t>
      </w:r>
      <w:r w:rsidRPr="008F2680">
        <w:rPr>
          <w:rFonts w:ascii="Times New Roman" w:hAnsi="Times New Roman" w:cs="Times New Roman"/>
          <w:sz w:val="24"/>
          <w:szCs w:val="24"/>
          <w:lang w:val="ro-RO"/>
        </w:rPr>
        <w:t xml:space="preserve">lease </w:t>
      </w:r>
      <w:r>
        <w:rPr>
          <w:rFonts w:ascii="Times New Roman" w:hAnsi="Times New Roman" w:cs="Times New Roman"/>
          <w:sz w:val="24"/>
          <w:szCs w:val="24"/>
          <w:lang w:val="ro-RO"/>
        </w:rPr>
        <w:t xml:space="preserve">contract </w:t>
      </w:r>
      <w:r w:rsidRPr="008F2680">
        <w:rPr>
          <w:rFonts w:ascii="Times New Roman" w:hAnsi="Times New Roman" w:cs="Times New Roman"/>
          <w:sz w:val="24"/>
          <w:szCs w:val="24"/>
          <w:lang w:val="ro-RO"/>
        </w:rPr>
        <w:t>(for the rented premises</w:t>
      </w:r>
      <w:r w:rsidRPr="00814B7F">
        <w:rPr>
          <w:rFonts w:ascii="Times New Roman" w:hAnsi="Times New Roman" w:cs="Times New Roman"/>
          <w:sz w:val="24"/>
          <w:szCs w:val="24"/>
          <w:lang w:val="ro-RO"/>
        </w:rPr>
        <w:t>)</w:t>
      </w:r>
    </w:p>
    <w:p w:rsidR="00A938D8" w:rsidRDefault="002454C8" w:rsidP="0091729B">
      <w:pPr>
        <w:numPr>
          <w:ilvl w:val="0"/>
          <w:numId w:val="8"/>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l</w:t>
      </w:r>
      <w:r w:rsidR="0007560E" w:rsidRPr="0007560E">
        <w:rPr>
          <w:rFonts w:ascii="Times New Roman" w:hAnsi="Times New Roman" w:cs="Times New Roman"/>
          <w:sz w:val="24"/>
          <w:szCs w:val="24"/>
          <w:lang w:val="ro-RO"/>
        </w:rPr>
        <w:t>ist of radioactive sources</w:t>
      </w:r>
    </w:p>
    <w:p w:rsidR="00A938D8" w:rsidRDefault="002454C8" w:rsidP="0091729B">
      <w:pPr>
        <w:numPr>
          <w:ilvl w:val="0"/>
          <w:numId w:val="8"/>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o</w:t>
      </w:r>
      <w:r w:rsidR="0007560E" w:rsidRPr="0007560E">
        <w:rPr>
          <w:rFonts w:ascii="Times New Roman" w:hAnsi="Times New Roman" w:cs="Times New Roman"/>
          <w:sz w:val="24"/>
          <w:szCs w:val="24"/>
          <w:lang w:val="ro-RO"/>
        </w:rPr>
        <w:t>rder of appointment of the radioprotector</w:t>
      </w:r>
    </w:p>
    <w:p w:rsidR="00A938D8" w:rsidRDefault="002454C8" w:rsidP="0091729B">
      <w:pPr>
        <w:numPr>
          <w:ilvl w:val="0"/>
          <w:numId w:val="8"/>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d</w:t>
      </w:r>
      <w:r w:rsidRPr="009E45A4">
        <w:rPr>
          <w:rFonts w:ascii="Times New Roman" w:hAnsi="Times New Roman" w:cs="Times New Roman"/>
          <w:sz w:val="24"/>
          <w:szCs w:val="24"/>
          <w:lang w:val="ro-RO"/>
        </w:rPr>
        <w:t xml:space="preserve">iploma of </w:t>
      </w:r>
      <w:r>
        <w:rPr>
          <w:rFonts w:ascii="Times New Roman" w:hAnsi="Times New Roman" w:cs="Times New Roman"/>
          <w:sz w:val="24"/>
          <w:szCs w:val="24"/>
          <w:lang w:val="ro-RO"/>
        </w:rPr>
        <w:t>education</w:t>
      </w:r>
      <w:r w:rsidRPr="009E45A4">
        <w:rPr>
          <w:rFonts w:ascii="Times New Roman" w:hAnsi="Times New Roman" w:cs="Times New Roman"/>
          <w:sz w:val="24"/>
          <w:szCs w:val="24"/>
          <w:lang w:val="ro-RO"/>
        </w:rPr>
        <w:t xml:space="preserve"> / training </w:t>
      </w:r>
      <w:r w:rsidR="0007560E" w:rsidRPr="0007560E">
        <w:rPr>
          <w:rFonts w:ascii="Times New Roman" w:hAnsi="Times New Roman" w:cs="Times New Roman"/>
          <w:sz w:val="24"/>
          <w:szCs w:val="24"/>
          <w:lang w:val="ro-RO"/>
        </w:rPr>
        <w:t>(for staff trained in radiological activities)</w:t>
      </w:r>
    </w:p>
    <w:p w:rsidR="00A938D8" w:rsidRDefault="002454C8" w:rsidP="0091729B">
      <w:pPr>
        <w:numPr>
          <w:ilvl w:val="0"/>
          <w:numId w:val="8"/>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l</w:t>
      </w:r>
      <w:r w:rsidRPr="00C50175">
        <w:rPr>
          <w:rFonts w:ascii="Times New Roman" w:hAnsi="Times New Roman" w:cs="Times New Roman"/>
          <w:sz w:val="24"/>
          <w:szCs w:val="24"/>
          <w:lang w:val="ro-RO"/>
        </w:rPr>
        <w:t>ist of category A person</w:t>
      </w:r>
      <w:r>
        <w:rPr>
          <w:rFonts w:ascii="Times New Roman" w:hAnsi="Times New Roman" w:cs="Times New Roman"/>
          <w:sz w:val="24"/>
          <w:szCs w:val="24"/>
          <w:lang w:val="ro-RO"/>
        </w:rPr>
        <w:t>nel</w:t>
      </w:r>
    </w:p>
    <w:p w:rsidR="00A938D8" w:rsidRDefault="008265B2" w:rsidP="0091729B">
      <w:pPr>
        <w:numPr>
          <w:ilvl w:val="0"/>
          <w:numId w:val="8"/>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w:t>
      </w:r>
      <w:r w:rsidR="002454C8">
        <w:rPr>
          <w:rFonts w:ascii="Times New Roman" w:hAnsi="Times New Roman" w:cs="Times New Roman"/>
          <w:sz w:val="24"/>
          <w:szCs w:val="24"/>
          <w:lang w:val="ro-RO"/>
        </w:rPr>
        <w:t>h</w:t>
      </w:r>
      <w:r>
        <w:rPr>
          <w:rFonts w:ascii="Times New Roman" w:hAnsi="Times New Roman" w:cs="Times New Roman"/>
          <w:sz w:val="24"/>
          <w:szCs w:val="24"/>
          <w:lang w:val="ro-RO"/>
        </w:rPr>
        <w:t>e</w:t>
      </w:r>
      <w:r w:rsidR="002454C8">
        <w:rPr>
          <w:rFonts w:ascii="Times New Roman" w:hAnsi="Times New Roman" w:cs="Times New Roman"/>
          <w:sz w:val="24"/>
          <w:szCs w:val="24"/>
          <w:lang w:val="ro-RO"/>
        </w:rPr>
        <w:t xml:space="preserve"> i</w:t>
      </w:r>
      <w:r w:rsidR="0007560E" w:rsidRPr="0007560E">
        <w:rPr>
          <w:rFonts w:ascii="Times New Roman" w:hAnsi="Times New Roman" w:cs="Times New Roman"/>
          <w:sz w:val="24"/>
          <w:szCs w:val="24"/>
          <w:lang w:val="ro-RO"/>
        </w:rPr>
        <w:t>nstruction on personnel radioprotection</w:t>
      </w:r>
    </w:p>
    <w:p w:rsidR="00A938D8" w:rsidRDefault="002454C8" w:rsidP="0091729B">
      <w:pPr>
        <w:numPr>
          <w:ilvl w:val="0"/>
          <w:numId w:val="8"/>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i</w:t>
      </w:r>
      <w:r w:rsidR="0007560E" w:rsidRPr="0007560E">
        <w:rPr>
          <w:rFonts w:ascii="Times New Roman" w:hAnsi="Times New Roman" w:cs="Times New Roman"/>
          <w:sz w:val="24"/>
          <w:szCs w:val="24"/>
          <w:lang w:val="ro-RO"/>
        </w:rPr>
        <w:t>nstruction on how to act in case of an incident</w:t>
      </w:r>
    </w:p>
    <w:p w:rsidR="00A938D8" w:rsidRDefault="0007560E" w:rsidP="0091729B">
      <w:pPr>
        <w:numPr>
          <w:ilvl w:val="0"/>
          <w:numId w:val="8"/>
        </w:numPr>
        <w:suppressAutoHyphens/>
        <w:spacing w:after="0" w:line="360" w:lineRule="auto"/>
        <w:jc w:val="both"/>
        <w:rPr>
          <w:rFonts w:ascii="Times New Roman" w:hAnsi="Times New Roman" w:cs="Times New Roman"/>
          <w:sz w:val="24"/>
          <w:szCs w:val="24"/>
          <w:lang w:val="ro-RO"/>
        </w:rPr>
      </w:pPr>
      <w:r w:rsidRPr="0007560E">
        <w:rPr>
          <w:rFonts w:ascii="Times New Roman" w:hAnsi="Times New Roman" w:cs="Times New Roman"/>
          <w:sz w:val="24"/>
          <w:szCs w:val="24"/>
          <w:lang w:val="ro-RO"/>
        </w:rPr>
        <w:t xml:space="preserve">The objective plan, with the classification of areas, the specification of the destination of each area and the physical protection of the </w:t>
      </w:r>
      <w:r w:rsidR="003951D4">
        <w:rPr>
          <w:rFonts w:ascii="Times New Roman" w:hAnsi="Times New Roman" w:cs="Times New Roman"/>
          <w:sz w:val="24"/>
          <w:szCs w:val="24"/>
          <w:lang w:val="ro-RO"/>
        </w:rPr>
        <w:t>objective</w:t>
      </w:r>
    </w:p>
    <w:p w:rsidR="007917B0" w:rsidRDefault="002454C8" w:rsidP="0091729B">
      <w:pPr>
        <w:numPr>
          <w:ilvl w:val="0"/>
          <w:numId w:val="8"/>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p</w:t>
      </w:r>
      <w:r w:rsidR="0007560E" w:rsidRPr="0007560E">
        <w:rPr>
          <w:rFonts w:ascii="Times New Roman" w:hAnsi="Times New Roman" w:cs="Times New Roman"/>
          <w:sz w:val="24"/>
          <w:szCs w:val="24"/>
          <w:lang w:val="ro-RO"/>
        </w:rPr>
        <w:t xml:space="preserve">reliminary plan for the management of radioactive sources after the end of their exploitation period (return to the </w:t>
      </w:r>
      <w:r>
        <w:rPr>
          <w:rFonts w:ascii="Times New Roman" w:hAnsi="Times New Roman" w:cs="Times New Roman"/>
          <w:sz w:val="24"/>
          <w:szCs w:val="24"/>
          <w:lang w:val="ro-RO"/>
        </w:rPr>
        <w:t>manufacture</w:t>
      </w:r>
      <w:r w:rsidR="0007560E" w:rsidRPr="0007560E">
        <w:rPr>
          <w:rFonts w:ascii="Times New Roman" w:hAnsi="Times New Roman" w:cs="Times New Roman"/>
          <w:sz w:val="24"/>
          <w:szCs w:val="24"/>
          <w:lang w:val="ro-RO"/>
        </w:rPr>
        <w:t>r or transfer to the radioactive waste point)</w:t>
      </w:r>
    </w:p>
    <w:p w:rsidR="00A938D8" w:rsidRPr="00814B7F" w:rsidRDefault="00A938D8" w:rsidP="00A938D8">
      <w:pPr>
        <w:suppressAutoHyphens/>
        <w:spacing w:after="0" w:line="360" w:lineRule="auto"/>
        <w:ind w:left="720"/>
        <w:rPr>
          <w:rFonts w:ascii="Times New Roman" w:hAnsi="Times New Roman" w:cs="Times New Roman"/>
          <w:sz w:val="24"/>
          <w:szCs w:val="24"/>
          <w:lang w:val="ro-RO"/>
        </w:rPr>
      </w:pP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A938D8" w:rsidRPr="00A938D8" w:rsidRDefault="00A938D8" w:rsidP="00A938D8">
      <w:pPr>
        <w:jc w:val="center"/>
        <w:rPr>
          <w:rFonts w:ascii="Times New Roman" w:hAnsi="Times New Roman" w:cs="Times New Roman"/>
          <w:b/>
          <w:sz w:val="24"/>
          <w:szCs w:val="24"/>
          <w:lang w:val="ro-RO"/>
        </w:rPr>
      </w:pPr>
      <w:r w:rsidRPr="00A938D8">
        <w:rPr>
          <w:rFonts w:ascii="Times New Roman" w:hAnsi="Times New Roman" w:cs="Times New Roman"/>
          <w:b/>
          <w:sz w:val="24"/>
          <w:szCs w:val="24"/>
          <w:lang w:val="ro-RO"/>
        </w:rPr>
        <w:t>necessary to be presented for the purpose of obtaining</w:t>
      </w:r>
    </w:p>
    <w:p w:rsidR="00A938D8" w:rsidRPr="00A938D8" w:rsidRDefault="00A938D8" w:rsidP="00A938D8">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the </w:t>
      </w:r>
      <w:r w:rsidRPr="00A938D8">
        <w:rPr>
          <w:rFonts w:ascii="Times New Roman" w:hAnsi="Times New Roman" w:cs="Times New Roman"/>
          <w:b/>
          <w:sz w:val="24"/>
          <w:szCs w:val="24"/>
          <w:lang w:val="ro-RO"/>
        </w:rPr>
        <w:t>radiological a</w:t>
      </w:r>
      <w:r>
        <w:rPr>
          <w:rFonts w:ascii="Times New Roman" w:hAnsi="Times New Roman" w:cs="Times New Roman"/>
          <w:b/>
          <w:sz w:val="24"/>
          <w:szCs w:val="24"/>
          <w:lang w:val="ro-RO"/>
        </w:rPr>
        <w:t xml:space="preserve">uthorization </w:t>
      </w:r>
      <w:r w:rsidRPr="00A938D8">
        <w:rPr>
          <w:rFonts w:ascii="Times New Roman" w:hAnsi="Times New Roman" w:cs="Times New Roman"/>
          <w:b/>
          <w:sz w:val="24"/>
          <w:szCs w:val="24"/>
          <w:lang w:val="ro-RO"/>
        </w:rPr>
        <w:t>for the manufacture, location, mounting,</w:t>
      </w:r>
    </w:p>
    <w:p w:rsidR="007917B0" w:rsidRPr="00814B7F" w:rsidRDefault="00A938D8" w:rsidP="00A938D8">
      <w:pPr>
        <w:jc w:val="center"/>
        <w:rPr>
          <w:rFonts w:ascii="Times New Roman" w:hAnsi="Times New Roman" w:cs="Times New Roman"/>
          <w:b/>
          <w:sz w:val="24"/>
          <w:szCs w:val="24"/>
          <w:lang w:val="ro-RO"/>
        </w:rPr>
      </w:pPr>
      <w:r w:rsidRPr="00A938D8">
        <w:rPr>
          <w:rFonts w:ascii="Times New Roman" w:hAnsi="Times New Roman" w:cs="Times New Roman"/>
          <w:b/>
          <w:sz w:val="24"/>
          <w:szCs w:val="24"/>
          <w:lang w:val="ro-RO"/>
        </w:rPr>
        <w:t>commissioning, repair, modification of roentgen installations</w:t>
      </w:r>
    </w:p>
    <w:p w:rsidR="0007560E" w:rsidRPr="00742D36" w:rsidRDefault="0007560E" w:rsidP="0091729B">
      <w:pPr>
        <w:pStyle w:val="a5"/>
        <w:numPr>
          <w:ilvl w:val="0"/>
          <w:numId w:val="9"/>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notification</w:t>
      </w:r>
    </w:p>
    <w:p w:rsidR="0007560E" w:rsidRPr="00742D36" w:rsidRDefault="0007560E" w:rsidP="0091729B">
      <w:pPr>
        <w:pStyle w:val="a5"/>
        <w:numPr>
          <w:ilvl w:val="0"/>
          <w:numId w:val="9"/>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application</w:t>
      </w:r>
    </w:p>
    <w:p w:rsidR="0007560E" w:rsidRPr="00814B7F" w:rsidRDefault="0007560E" w:rsidP="0091729B">
      <w:pPr>
        <w:numPr>
          <w:ilvl w:val="0"/>
          <w:numId w:val="9"/>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e</w:t>
      </w:r>
      <w:r w:rsidRPr="008F2680">
        <w:rPr>
          <w:rFonts w:ascii="Times New Roman" w:hAnsi="Times New Roman" w:cs="Times New Roman"/>
          <w:sz w:val="24"/>
          <w:szCs w:val="24"/>
          <w:lang w:val="ro-RO"/>
        </w:rPr>
        <w:t>xcerpt from the State Register</w:t>
      </w:r>
    </w:p>
    <w:p w:rsidR="00A938D8" w:rsidRDefault="0007560E" w:rsidP="0091729B">
      <w:pPr>
        <w:numPr>
          <w:ilvl w:val="0"/>
          <w:numId w:val="9"/>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w:t>
      </w:r>
      <w:r w:rsidRPr="008F2680">
        <w:rPr>
          <w:rFonts w:ascii="Times New Roman" w:hAnsi="Times New Roman" w:cs="Times New Roman"/>
          <w:sz w:val="24"/>
          <w:szCs w:val="24"/>
          <w:lang w:val="ro-RO"/>
        </w:rPr>
        <w:t xml:space="preserve">lease </w:t>
      </w:r>
      <w:r>
        <w:rPr>
          <w:rFonts w:ascii="Times New Roman" w:hAnsi="Times New Roman" w:cs="Times New Roman"/>
          <w:sz w:val="24"/>
          <w:szCs w:val="24"/>
          <w:lang w:val="ro-RO"/>
        </w:rPr>
        <w:t xml:space="preserve">contract </w:t>
      </w:r>
      <w:r w:rsidRPr="008F2680">
        <w:rPr>
          <w:rFonts w:ascii="Times New Roman" w:hAnsi="Times New Roman" w:cs="Times New Roman"/>
          <w:sz w:val="24"/>
          <w:szCs w:val="24"/>
          <w:lang w:val="ro-RO"/>
        </w:rPr>
        <w:t>(for the rented premises</w:t>
      </w:r>
      <w:r w:rsidRPr="00814B7F">
        <w:rPr>
          <w:rFonts w:ascii="Times New Roman" w:hAnsi="Times New Roman" w:cs="Times New Roman"/>
          <w:sz w:val="24"/>
          <w:szCs w:val="24"/>
          <w:lang w:val="ro-RO"/>
        </w:rPr>
        <w:t>)</w:t>
      </w:r>
    </w:p>
    <w:p w:rsidR="00A938D8" w:rsidRDefault="002454C8" w:rsidP="0091729B">
      <w:pPr>
        <w:numPr>
          <w:ilvl w:val="0"/>
          <w:numId w:val="9"/>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o</w:t>
      </w:r>
      <w:r w:rsidR="00A938D8" w:rsidRPr="00A938D8">
        <w:rPr>
          <w:rFonts w:ascii="Times New Roman" w:hAnsi="Times New Roman" w:cs="Times New Roman"/>
          <w:sz w:val="24"/>
          <w:szCs w:val="24"/>
          <w:lang w:val="ro-RO"/>
        </w:rPr>
        <w:t>rder of appointment of the radioprotector</w:t>
      </w:r>
    </w:p>
    <w:p w:rsidR="00A938D8" w:rsidRDefault="002454C8" w:rsidP="0091729B">
      <w:pPr>
        <w:numPr>
          <w:ilvl w:val="0"/>
          <w:numId w:val="9"/>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d</w:t>
      </w:r>
      <w:r w:rsidRPr="009E45A4">
        <w:rPr>
          <w:rFonts w:ascii="Times New Roman" w:hAnsi="Times New Roman" w:cs="Times New Roman"/>
          <w:sz w:val="24"/>
          <w:szCs w:val="24"/>
          <w:lang w:val="ro-RO"/>
        </w:rPr>
        <w:t xml:space="preserve">iploma of </w:t>
      </w:r>
      <w:r>
        <w:rPr>
          <w:rFonts w:ascii="Times New Roman" w:hAnsi="Times New Roman" w:cs="Times New Roman"/>
          <w:sz w:val="24"/>
          <w:szCs w:val="24"/>
          <w:lang w:val="ro-RO"/>
        </w:rPr>
        <w:t>education</w:t>
      </w:r>
      <w:r w:rsidRPr="009E45A4">
        <w:rPr>
          <w:rFonts w:ascii="Times New Roman" w:hAnsi="Times New Roman" w:cs="Times New Roman"/>
          <w:sz w:val="24"/>
          <w:szCs w:val="24"/>
          <w:lang w:val="ro-RO"/>
        </w:rPr>
        <w:t xml:space="preserve"> / training </w:t>
      </w:r>
      <w:r w:rsidR="00A938D8" w:rsidRPr="00A938D8">
        <w:rPr>
          <w:rFonts w:ascii="Times New Roman" w:hAnsi="Times New Roman" w:cs="Times New Roman"/>
          <w:sz w:val="24"/>
          <w:szCs w:val="24"/>
          <w:lang w:val="ro-RO"/>
        </w:rPr>
        <w:t>(for the working</w:t>
      </w:r>
      <w:r>
        <w:rPr>
          <w:rFonts w:ascii="Times New Roman" w:hAnsi="Times New Roman" w:cs="Times New Roman"/>
          <w:sz w:val="24"/>
          <w:szCs w:val="24"/>
          <w:lang w:val="ro-RO"/>
        </w:rPr>
        <w:t xml:space="preserve"> personnel</w:t>
      </w:r>
      <w:r w:rsidR="00A938D8" w:rsidRPr="00A938D8">
        <w:rPr>
          <w:rFonts w:ascii="Times New Roman" w:hAnsi="Times New Roman" w:cs="Times New Roman"/>
          <w:sz w:val="24"/>
          <w:szCs w:val="24"/>
          <w:lang w:val="ro-RO"/>
        </w:rPr>
        <w:t xml:space="preserve"> in the field)</w:t>
      </w:r>
    </w:p>
    <w:p w:rsidR="00A938D8" w:rsidRDefault="002454C8" w:rsidP="0091729B">
      <w:pPr>
        <w:numPr>
          <w:ilvl w:val="0"/>
          <w:numId w:val="9"/>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l</w:t>
      </w:r>
      <w:r w:rsidR="00A938D8" w:rsidRPr="00A938D8">
        <w:rPr>
          <w:rFonts w:ascii="Times New Roman" w:hAnsi="Times New Roman" w:cs="Times New Roman"/>
          <w:sz w:val="24"/>
          <w:szCs w:val="24"/>
          <w:lang w:val="ro-RO"/>
        </w:rPr>
        <w:t>ist of equipment to perform metrology-tested technical-radiological parameters testing, on their own or their rental contract</w:t>
      </w:r>
    </w:p>
    <w:p w:rsidR="00A938D8" w:rsidRDefault="00A938D8" w:rsidP="0091729B">
      <w:pPr>
        <w:numPr>
          <w:ilvl w:val="0"/>
          <w:numId w:val="9"/>
        </w:numPr>
        <w:suppressAutoHyphens/>
        <w:spacing w:after="0" w:line="360" w:lineRule="auto"/>
        <w:jc w:val="both"/>
        <w:rPr>
          <w:rFonts w:ascii="Times New Roman" w:hAnsi="Times New Roman" w:cs="Times New Roman"/>
          <w:sz w:val="24"/>
          <w:szCs w:val="24"/>
          <w:lang w:val="ro-RO"/>
        </w:rPr>
      </w:pPr>
      <w:r w:rsidRPr="00A938D8">
        <w:rPr>
          <w:rFonts w:ascii="Times New Roman" w:hAnsi="Times New Roman" w:cs="Times New Roman"/>
          <w:sz w:val="24"/>
          <w:szCs w:val="24"/>
          <w:lang w:val="ro-RO"/>
        </w:rPr>
        <w:t>The procedure for conducting the testing of the technical-radiological parameters</w:t>
      </w:r>
    </w:p>
    <w:p w:rsidR="00A938D8" w:rsidRPr="00814B7F" w:rsidRDefault="002454C8" w:rsidP="00A938D8">
      <w:pPr>
        <w:numPr>
          <w:ilvl w:val="0"/>
          <w:numId w:val="9"/>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The d</w:t>
      </w:r>
      <w:r w:rsidR="00A938D8" w:rsidRPr="00A938D8">
        <w:rPr>
          <w:rFonts w:ascii="Times New Roman" w:hAnsi="Times New Roman" w:cs="Times New Roman"/>
          <w:sz w:val="24"/>
          <w:szCs w:val="24"/>
          <w:lang w:val="ro-RO"/>
        </w:rPr>
        <w:t>esign and manufacturing mode, operating manual for production</w:t>
      </w:r>
    </w:p>
    <w:p w:rsidR="007917B0" w:rsidRPr="00814B7F" w:rsidRDefault="007917B0" w:rsidP="007917B0">
      <w:pPr>
        <w:jc w:val="center"/>
        <w:rPr>
          <w:rFonts w:ascii="Times New Roman" w:hAnsi="Times New Roman" w:cs="Times New Roman"/>
          <w:sz w:val="24"/>
          <w:szCs w:val="24"/>
          <w:lang w:val="ro-RO"/>
        </w:rPr>
      </w:pP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A938D8" w:rsidRDefault="00A938D8" w:rsidP="00A938D8">
      <w:pPr>
        <w:jc w:val="center"/>
        <w:rPr>
          <w:rFonts w:ascii="Times New Roman" w:hAnsi="Times New Roman" w:cs="Times New Roman"/>
          <w:b/>
          <w:sz w:val="24"/>
          <w:szCs w:val="24"/>
          <w:lang w:val="ro-RO"/>
        </w:rPr>
      </w:pPr>
      <w:r w:rsidRPr="00A938D8">
        <w:rPr>
          <w:rFonts w:ascii="Times New Roman" w:hAnsi="Times New Roman" w:cs="Times New Roman"/>
          <w:b/>
          <w:sz w:val="24"/>
          <w:szCs w:val="24"/>
          <w:lang w:val="ro-RO"/>
        </w:rPr>
        <w:t xml:space="preserve">necessary to be submitted in order to obtain radiological </w:t>
      </w:r>
    </w:p>
    <w:p w:rsidR="00A938D8" w:rsidRPr="00A938D8" w:rsidRDefault="00A938D8" w:rsidP="00A938D8">
      <w:pPr>
        <w:jc w:val="center"/>
        <w:rPr>
          <w:rFonts w:ascii="Times New Roman" w:hAnsi="Times New Roman" w:cs="Times New Roman"/>
          <w:b/>
          <w:sz w:val="24"/>
          <w:szCs w:val="24"/>
          <w:lang w:val="ro-RO"/>
        </w:rPr>
      </w:pPr>
      <w:r w:rsidRPr="00A938D8">
        <w:rPr>
          <w:rFonts w:ascii="Times New Roman" w:hAnsi="Times New Roman" w:cs="Times New Roman"/>
          <w:b/>
          <w:sz w:val="24"/>
          <w:szCs w:val="24"/>
          <w:lang w:val="ro-RO"/>
        </w:rPr>
        <w:t>a</w:t>
      </w:r>
      <w:r>
        <w:rPr>
          <w:rFonts w:ascii="Times New Roman" w:hAnsi="Times New Roman" w:cs="Times New Roman"/>
          <w:b/>
          <w:sz w:val="24"/>
          <w:szCs w:val="24"/>
          <w:lang w:val="ro-RO"/>
        </w:rPr>
        <w:t xml:space="preserve">uthorization </w:t>
      </w:r>
      <w:r w:rsidRPr="00A938D8">
        <w:rPr>
          <w:rFonts w:ascii="Times New Roman" w:hAnsi="Times New Roman" w:cs="Times New Roman"/>
          <w:b/>
          <w:sz w:val="24"/>
          <w:szCs w:val="24"/>
          <w:lang w:val="ro-RO"/>
        </w:rPr>
        <w:t xml:space="preserve"> for the design,</w:t>
      </w:r>
    </w:p>
    <w:p w:rsidR="007917B0" w:rsidRPr="00814B7F" w:rsidRDefault="00A938D8" w:rsidP="00A938D8">
      <w:pPr>
        <w:jc w:val="center"/>
        <w:rPr>
          <w:rFonts w:ascii="Times New Roman" w:hAnsi="Times New Roman" w:cs="Times New Roman"/>
          <w:b/>
          <w:sz w:val="24"/>
          <w:szCs w:val="24"/>
          <w:lang w:val="ro-RO"/>
        </w:rPr>
      </w:pPr>
      <w:r w:rsidRPr="00A938D8">
        <w:rPr>
          <w:rFonts w:ascii="Times New Roman" w:hAnsi="Times New Roman" w:cs="Times New Roman"/>
          <w:b/>
          <w:sz w:val="24"/>
          <w:szCs w:val="24"/>
          <w:lang w:val="ro-RO"/>
        </w:rPr>
        <w:t xml:space="preserve">construction of radiological </w:t>
      </w:r>
      <w:r w:rsidR="003951D4" w:rsidRPr="003951D4">
        <w:rPr>
          <w:rFonts w:ascii="Times New Roman" w:hAnsi="Times New Roman" w:cs="Times New Roman"/>
          <w:b/>
          <w:sz w:val="24"/>
          <w:szCs w:val="24"/>
          <w:lang w:val="ro-RO"/>
        </w:rPr>
        <w:t>objective</w:t>
      </w:r>
      <w:r w:rsidRPr="003951D4">
        <w:rPr>
          <w:rFonts w:ascii="Times New Roman" w:hAnsi="Times New Roman" w:cs="Times New Roman"/>
          <w:b/>
          <w:sz w:val="24"/>
          <w:szCs w:val="24"/>
          <w:lang w:val="ro-RO"/>
        </w:rPr>
        <w:t>s</w:t>
      </w:r>
    </w:p>
    <w:p w:rsidR="002454C8" w:rsidRPr="00742D36" w:rsidRDefault="002454C8" w:rsidP="002454C8">
      <w:pPr>
        <w:pStyle w:val="a5"/>
        <w:numPr>
          <w:ilvl w:val="0"/>
          <w:numId w:val="11"/>
        </w:numPr>
        <w:suppressAutoHyphens/>
        <w:spacing w:after="0" w:line="360" w:lineRule="auto"/>
        <w:rPr>
          <w:rFonts w:ascii="Times New Roman" w:hAnsi="Times New Roman" w:cs="Times New Roman"/>
          <w:sz w:val="24"/>
          <w:szCs w:val="24"/>
          <w:lang w:val="ro-RO"/>
        </w:rPr>
      </w:pPr>
      <w:r w:rsidRPr="00742D36">
        <w:rPr>
          <w:rFonts w:ascii="Times New Roman" w:hAnsi="Times New Roman" w:cs="Times New Roman"/>
          <w:sz w:val="24"/>
          <w:szCs w:val="24"/>
          <w:lang w:val="ro-RO"/>
        </w:rPr>
        <w:t>The application</w:t>
      </w:r>
    </w:p>
    <w:p w:rsidR="002454C8" w:rsidRDefault="002454C8" w:rsidP="002454C8">
      <w:pPr>
        <w:numPr>
          <w:ilvl w:val="0"/>
          <w:numId w:val="11"/>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 e</w:t>
      </w:r>
      <w:r w:rsidRPr="008F2680">
        <w:rPr>
          <w:rFonts w:ascii="Times New Roman" w:hAnsi="Times New Roman" w:cs="Times New Roman"/>
          <w:sz w:val="24"/>
          <w:szCs w:val="24"/>
          <w:lang w:val="ro-RO"/>
        </w:rPr>
        <w:t>xcerpt from the State Register</w:t>
      </w:r>
    </w:p>
    <w:p w:rsidR="002454C8" w:rsidRDefault="002454C8" w:rsidP="002454C8">
      <w:pPr>
        <w:numPr>
          <w:ilvl w:val="0"/>
          <w:numId w:val="11"/>
        </w:numPr>
        <w:suppressAutoHyphens/>
        <w:spacing w:after="0" w:line="360" w:lineRule="auto"/>
        <w:rPr>
          <w:rFonts w:ascii="Times New Roman" w:hAnsi="Times New Roman" w:cs="Times New Roman"/>
          <w:sz w:val="24"/>
          <w:szCs w:val="24"/>
          <w:lang w:val="ro-RO"/>
        </w:rPr>
      </w:pPr>
      <w:r w:rsidRPr="002454C8">
        <w:rPr>
          <w:rFonts w:ascii="Times New Roman" w:hAnsi="Times New Roman" w:cs="Times New Roman"/>
          <w:sz w:val="24"/>
          <w:szCs w:val="24"/>
          <w:lang w:val="ro-RO"/>
        </w:rPr>
        <w:t xml:space="preserve">The </w:t>
      </w:r>
      <w:r>
        <w:rPr>
          <w:rFonts w:ascii="Times New Roman" w:hAnsi="Times New Roman" w:cs="Times New Roman"/>
          <w:sz w:val="24"/>
          <w:szCs w:val="24"/>
          <w:lang w:val="ro-RO"/>
        </w:rPr>
        <w:t>d</w:t>
      </w:r>
      <w:r w:rsidRPr="009E45A4">
        <w:rPr>
          <w:rFonts w:ascii="Times New Roman" w:hAnsi="Times New Roman" w:cs="Times New Roman"/>
          <w:sz w:val="24"/>
          <w:szCs w:val="24"/>
          <w:lang w:val="ro-RO"/>
        </w:rPr>
        <w:t xml:space="preserve">iploma of </w:t>
      </w:r>
      <w:r>
        <w:rPr>
          <w:rFonts w:ascii="Times New Roman" w:hAnsi="Times New Roman" w:cs="Times New Roman"/>
          <w:sz w:val="24"/>
          <w:szCs w:val="24"/>
          <w:lang w:val="ro-RO"/>
        </w:rPr>
        <w:t>education</w:t>
      </w:r>
      <w:r w:rsidRPr="009E45A4">
        <w:rPr>
          <w:rFonts w:ascii="Times New Roman" w:hAnsi="Times New Roman" w:cs="Times New Roman"/>
          <w:sz w:val="24"/>
          <w:szCs w:val="24"/>
          <w:lang w:val="ro-RO"/>
        </w:rPr>
        <w:t xml:space="preserve"> / training </w:t>
      </w:r>
      <w:r w:rsidRPr="002454C8">
        <w:rPr>
          <w:rFonts w:ascii="Times New Roman" w:hAnsi="Times New Roman" w:cs="Times New Roman"/>
          <w:sz w:val="24"/>
          <w:szCs w:val="24"/>
          <w:lang w:val="ro-RO"/>
        </w:rPr>
        <w:t>(for staff trained in radiological activities)</w:t>
      </w:r>
    </w:p>
    <w:p w:rsidR="007917B0" w:rsidRPr="00814B7F" w:rsidRDefault="002454C8" w:rsidP="002454C8">
      <w:pPr>
        <w:numPr>
          <w:ilvl w:val="0"/>
          <w:numId w:val="11"/>
        </w:numPr>
        <w:suppressAutoHyphens/>
        <w:spacing w:after="0" w:line="360" w:lineRule="auto"/>
        <w:rPr>
          <w:rFonts w:ascii="Times New Roman" w:hAnsi="Times New Roman" w:cs="Times New Roman"/>
          <w:sz w:val="24"/>
          <w:szCs w:val="24"/>
          <w:lang w:val="ro-RO"/>
        </w:rPr>
      </w:pPr>
      <w:r>
        <w:rPr>
          <w:rFonts w:ascii="Times New Roman" w:hAnsi="Times New Roman" w:cs="Times New Roman"/>
          <w:sz w:val="24"/>
          <w:szCs w:val="24"/>
          <w:lang w:val="ro-RO"/>
        </w:rPr>
        <w:t>The l</w:t>
      </w:r>
      <w:r w:rsidRPr="002454C8">
        <w:rPr>
          <w:rFonts w:ascii="Times New Roman" w:hAnsi="Times New Roman" w:cs="Times New Roman"/>
          <w:sz w:val="24"/>
          <w:szCs w:val="24"/>
          <w:lang w:val="ro-RO"/>
        </w:rPr>
        <w:t>ist of previously designed or built radiological or nuclear objects</w:t>
      </w: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A938D8" w:rsidRPr="00A938D8" w:rsidRDefault="00A938D8" w:rsidP="00A938D8">
      <w:pPr>
        <w:jc w:val="center"/>
        <w:rPr>
          <w:rFonts w:ascii="Times New Roman" w:hAnsi="Times New Roman" w:cs="Times New Roman"/>
          <w:b/>
          <w:sz w:val="24"/>
          <w:szCs w:val="24"/>
          <w:lang w:val="ro-RO"/>
        </w:rPr>
      </w:pPr>
      <w:r w:rsidRPr="00A938D8">
        <w:rPr>
          <w:rFonts w:ascii="Times New Roman" w:hAnsi="Times New Roman" w:cs="Times New Roman"/>
          <w:b/>
          <w:sz w:val="24"/>
          <w:szCs w:val="24"/>
          <w:lang w:val="ro-RO"/>
        </w:rPr>
        <w:t xml:space="preserve">necessary to be submitted for the purpose of obtaining a radiological authorization for temporary and / or final </w:t>
      </w:r>
      <w:r>
        <w:rPr>
          <w:rFonts w:ascii="Times New Roman" w:hAnsi="Times New Roman" w:cs="Times New Roman"/>
          <w:b/>
          <w:sz w:val="24"/>
          <w:szCs w:val="24"/>
          <w:lang w:val="ro-RO"/>
        </w:rPr>
        <w:t>storing</w:t>
      </w:r>
      <w:r w:rsidRPr="00A938D8">
        <w:rPr>
          <w:rFonts w:ascii="Times New Roman" w:hAnsi="Times New Roman" w:cs="Times New Roman"/>
          <w:b/>
          <w:sz w:val="24"/>
          <w:szCs w:val="24"/>
          <w:lang w:val="ro-RO"/>
        </w:rPr>
        <w:t>, use, handling, processing and treatment</w:t>
      </w:r>
    </w:p>
    <w:p w:rsidR="007917B0" w:rsidRPr="00814B7F" w:rsidRDefault="00A938D8" w:rsidP="00A938D8">
      <w:pPr>
        <w:jc w:val="center"/>
        <w:rPr>
          <w:rFonts w:ascii="Times New Roman" w:hAnsi="Times New Roman" w:cs="Times New Roman"/>
          <w:b/>
          <w:sz w:val="24"/>
          <w:szCs w:val="24"/>
          <w:lang w:val="ro-RO"/>
        </w:rPr>
      </w:pPr>
      <w:r w:rsidRPr="00A938D8">
        <w:rPr>
          <w:rFonts w:ascii="Times New Roman" w:hAnsi="Times New Roman" w:cs="Times New Roman"/>
          <w:b/>
          <w:sz w:val="24"/>
          <w:szCs w:val="24"/>
          <w:lang w:val="ro-RO"/>
        </w:rPr>
        <w:t>(conditioning) of radioactive waste</w:t>
      </w:r>
    </w:p>
    <w:p w:rsidR="0007560E" w:rsidRPr="000F113A" w:rsidRDefault="000F113A" w:rsidP="0091729B">
      <w:p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1. </w:t>
      </w:r>
      <w:r w:rsidR="0007560E" w:rsidRPr="000F113A">
        <w:rPr>
          <w:rFonts w:ascii="Times New Roman" w:hAnsi="Times New Roman" w:cs="Times New Roman"/>
          <w:sz w:val="24"/>
          <w:szCs w:val="24"/>
          <w:lang w:val="ro-RO"/>
        </w:rPr>
        <w:t>The notification</w:t>
      </w:r>
    </w:p>
    <w:p w:rsidR="0007560E" w:rsidRPr="00742D36" w:rsidRDefault="0007560E" w:rsidP="0091729B">
      <w:pPr>
        <w:pStyle w:val="a5"/>
        <w:numPr>
          <w:ilvl w:val="0"/>
          <w:numId w:val="24"/>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application</w:t>
      </w:r>
    </w:p>
    <w:p w:rsidR="0007560E" w:rsidRPr="00814B7F" w:rsidRDefault="0007560E"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e</w:t>
      </w:r>
      <w:r w:rsidRPr="008F2680">
        <w:rPr>
          <w:rFonts w:ascii="Times New Roman" w:hAnsi="Times New Roman" w:cs="Times New Roman"/>
          <w:sz w:val="24"/>
          <w:szCs w:val="24"/>
          <w:lang w:val="ro-RO"/>
        </w:rPr>
        <w:t>xcerpt from the State Register</w:t>
      </w:r>
    </w:p>
    <w:p w:rsidR="00A938D8" w:rsidRDefault="0007560E"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The </w:t>
      </w:r>
      <w:r w:rsidRPr="008F2680">
        <w:rPr>
          <w:rFonts w:ascii="Times New Roman" w:hAnsi="Times New Roman" w:cs="Times New Roman"/>
          <w:sz w:val="24"/>
          <w:szCs w:val="24"/>
          <w:lang w:val="ro-RO"/>
        </w:rPr>
        <w:t xml:space="preserve">lease </w:t>
      </w:r>
      <w:r>
        <w:rPr>
          <w:rFonts w:ascii="Times New Roman" w:hAnsi="Times New Roman" w:cs="Times New Roman"/>
          <w:sz w:val="24"/>
          <w:szCs w:val="24"/>
          <w:lang w:val="ro-RO"/>
        </w:rPr>
        <w:t xml:space="preserve">contract </w:t>
      </w:r>
      <w:r w:rsidRPr="008F2680">
        <w:rPr>
          <w:rFonts w:ascii="Times New Roman" w:hAnsi="Times New Roman" w:cs="Times New Roman"/>
          <w:sz w:val="24"/>
          <w:szCs w:val="24"/>
          <w:lang w:val="ro-RO"/>
        </w:rPr>
        <w:t>(for the rented premises</w:t>
      </w:r>
      <w:r w:rsidRPr="00814B7F">
        <w:rPr>
          <w:rFonts w:ascii="Times New Roman" w:hAnsi="Times New Roman" w:cs="Times New Roman"/>
          <w:sz w:val="24"/>
          <w:szCs w:val="24"/>
          <w:lang w:val="ro-RO"/>
        </w:rPr>
        <w:t>)</w:t>
      </w:r>
    </w:p>
    <w:p w:rsidR="00A938D8" w:rsidRDefault="000F113A"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o</w:t>
      </w:r>
      <w:r w:rsidR="00A938D8" w:rsidRPr="00A938D8">
        <w:rPr>
          <w:rFonts w:ascii="Times New Roman" w:hAnsi="Times New Roman" w:cs="Times New Roman"/>
          <w:sz w:val="24"/>
          <w:szCs w:val="24"/>
          <w:lang w:val="ro-RO"/>
        </w:rPr>
        <w:t>rder of appointment of the radioprotector;</w:t>
      </w:r>
    </w:p>
    <w:p w:rsidR="00A938D8" w:rsidRDefault="002454C8"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d</w:t>
      </w:r>
      <w:r w:rsidRPr="009E45A4">
        <w:rPr>
          <w:rFonts w:ascii="Times New Roman" w:hAnsi="Times New Roman" w:cs="Times New Roman"/>
          <w:sz w:val="24"/>
          <w:szCs w:val="24"/>
          <w:lang w:val="ro-RO"/>
        </w:rPr>
        <w:t xml:space="preserve">iploma of </w:t>
      </w:r>
      <w:r>
        <w:rPr>
          <w:rFonts w:ascii="Times New Roman" w:hAnsi="Times New Roman" w:cs="Times New Roman"/>
          <w:sz w:val="24"/>
          <w:szCs w:val="24"/>
          <w:lang w:val="ro-RO"/>
        </w:rPr>
        <w:t>education</w:t>
      </w:r>
      <w:r w:rsidRPr="009E45A4">
        <w:rPr>
          <w:rFonts w:ascii="Times New Roman" w:hAnsi="Times New Roman" w:cs="Times New Roman"/>
          <w:sz w:val="24"/>
          <w:szCs w:val="24"/>
          <w:lang w:val="ro-RO"/>
        </w:rPr>
        <w:t xml:space="preserve"> / training </w:t>
      </w:r>
      <w:r w:rsidR="00A938D8" w:rsidRPr="00A938D8">
        <w:rPr>
          <w:rFonts w:ascii="Times New Roman" w:hAnsi="Times New Roman" w:cs="Times New Roman"/>
          <w:sz w:val="24"/>
          <w:szCs w:val="24"/>
          <w:lang w:val="ro-RO"/>
        </w:rPr>
        <w:t>(for personnel trained in activities)</w:t>
      </w:r>
    </w:p>
    <w:p w:rsidR="00A938D8" w:rsidRDefault="000F113A"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l</w:t>
      </w:r>
      <w:r w:rsidRPr="00C50175">
        <w:rPr>
          <w:rFonts w:ascii="Times New Roman" w:hAnsi="Times New Roman" w:cs="Times New Roman"/>
          <w:sz w:val="24"/>
          <w:szCs w:val="24"/>
          <w:lang w:val="ro-RO"/>
        </w:rPr>
        <w:t>ist of category A person</w:t>
      </w:r>
      <w:r>
        <w:rPr>
          <w:rFonts w:ascii="Times New Roman" w:hAnsi="Times New Roman" w:cs="Times New Roman"/>
          <w:sz w:val="24"/>
          <w:szCs w:val="24"/>
          <w:lang w:val="ro-RO"/>
        </w:rPr>
        <w:t>nel</w:t>
      </w:r>
    </w:p>
    <w:p w:rsidR="00A938D8" w:rsidRDefault="000F113A"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p</w:t>
      </w:r>
      <w:r w:rsidR="00A938D8" w:rsidRPr="00A938D8">
        <w:rPr>
          <w:rFonts w:ascii="Times New Roman" w:hAnsi="Times New Roman" w:cs="Times New Roman"/>
          <w:sz w:val="24"/>
          <w:szCs w:val="24"/>
          <w:lang w:val="ro-RO"/>
        </w:rPr>
        <w:t xml:space="preserve">ersonnel radioprotection instruction and </w:t>
      </w:r>
      <w:r>
        <w:rPr>
          <w:rFonts w:ascii="Times New Roman" w:hAnsi="Times New Roman" w:cs="Times New Roman"/>
          <w:sz w:val="24"/>
          <w:szCs w:val="24"/>
          <w:lang w:val="ro-RO"/>
        </w:rPr>
        <w:t>personnel</w:t>
      </w:r>
      <w:r w:rsidR="00A938D8" w:rsidRPr="00A938D8">
        <w:rPr>
          <w:rFonts w:ascii="Times New Roman" w:hAnsi="Times New Roman" w:cs="Times New Roman"/>
          <w:sz w:val="24"/>
          <w:szCs w:val="24"/>
          <w:lang w:val="ro-RO"/>
        </w:rPr>
        <w:t xml:space="preserve"> training program</w:t>
      </w:r>
    </w:p>
    <w:p w:rsidR="00A938D8" w:rsidRDefault="000F113A"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i</w:t>
      </w:r>
      <w:r w:rsidR="00A938D8" w:rsidRPr="00A938D8">
        <w:rPr>
          <w:rFonts w:ascii="Times New Roman" w:hAnsi="Times New Roman" w:cs="Times New Roman"/>
          <w:sz w:val="24"/>
          <w:szCs w:val="24"/>
          <w:lang w:val="ro-RO"/>
        </w:rPr>
        <w:t xml:space="preserve">nstruction on prevention and measures for </w:t>
      </w:r>
      <w:r w:rsidR="003951D4" w:rsidRPr="003951D4">
        <w:rPr>
          <w:rFonts w:ascii="Times New Roman" w:hAnsi="Times New Roman" w:cs="Times New Roman"/>
          <w:sz w:val="24"/>
          <w:szCs w:val="24"/>
          <w:lang w:val="ro-RO"/>
        </w:rPr>
        <w:t>liquidation</w:t>
      </w:r>
      <w:r w:rsidR="00A938D8" w:rsidRPr="00A938D8">
        <w:rPr>
          <w:rFonts w:ascii="Times New Roman" w:hAnsi="Times New Roman" w:cs="Times New Roman"/>
          <w:sz w:val="24"/>
          <w:szCs w:val="24"/>
          <w:lang w:val="ro-RO"/>
        </w:rPr>
        <w:t xml:space="preserve"> the incident (accident), </w:t>
      </w:r>
      <w:r>
        <w:rPr>
          <w:rFonts w:ascii="Times New Roman" w:hAnsi="Times New Roman" w:cs="Times New Roman"/>
          <w:sz w:val="24"/>
          <w:szCs w:val="24"/>
          <w:lang w:val="ro-RO"/>
        </w:rPr>
        <w:t xml:space="preserve">that are </w:t>
      </w:r>
      <w:r w:rsidR="00A938D8" w:rsidRPr="00A938D8">
        <w:rPr>
          <w:rFonts w:ascii="Times New Roman" w:hAnsi="Times New Roman" w:cs="Times New Roman"/>
          <w:sz w:val="24"/>
          <w:szCs w:val="24"/>
          <w:lang w:val="ro-RO"/>
        </w:rPr>
        <w:t xml:space="preserve">approved by the </w:t>
      </w:r>
      <w:r w:rsidR="003951D4" w:rsidRPr="003951D4">
        <w:rPr>
          <w:rFonts w:ascii="Times New Roman" w:hAnsi="Times New Roman" w:cs="Times New Roman"/>
          <w:sz w:val="24"/>
          <w:szCs w:val="24"/>
          <w:lang w:val="ro-RO"/>
        </w:rPr>
        <w:t>enterprise</w:t>
      </w:r>
      <w:r w:rsidR="00A938D8" w:rsidRPr="00A938D8">
        <w:rPr>
          <w:rFonts w:ascii="Times New Roman" w:hAnsi="Times New Roman" w:cs="Times New Roman"/>
          <w:sz w:val="24"/>
          <w:szCs w:val="24"/>
          <w:lang w:val="ro-RO"/>
        </w:rPr>
        <w:t>'s management</w:t>
      </w:r>
    </w:p>
    <w:p w:rsidR="00A938D8" w:rsidRDefault="000F113A"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00A938D8" w:rsidRPr="00A938D8">
        <w:rPr>
          <w:rFonts w:ascii="Times New Roman" w:hAnsi="Times New Roman" w:cs="Times New Roman"/>
          <w:sz w:val="24"/>
          <w:szCs w:val="24"/>
          <w:lang w:val="ro-RO"/>
        </w:rPr>
        <w:t>Regulation</w:t>
      </w:r>
      <w:r>
        <w:rPr>
          <w:rFonts w:ascii="Times New Roman" w:hAnsi="Times New Roman" w:cs="Times New Roman"/>
          <w:sz w:val="24"/>
          <w:szCs w:val="24"/>
          <w:lang w:val="ro-RO"/>
        </w:rPr>
        <w:t>s</w:t>
      </w:r>
      <w:r w:rsidR="00A938D8" w:rsidRPr="00A938D8">
        <w:rPr>
          <w:rFonts w:ascii="Times New Roman" w:hAnsi="Times New Roman" w:cs="Times New Roman"/>
          <w:sz w:val="24"/>
          <w:szCs w:val="24"/>
          <w:lang w:val="ro-RO"/>
        </w:rPr>
        <w:t xml:space="preserve"> on ensuring technical and administrative measures for the controlled and supervised area</w:t>
      </w:r>
    </w:p>
    <w:p w:rsidR="00A938D8" w:rsidRDefault="008265B2"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w:t>
      </w:r>
      <w:r w:rsidR="000F113A">
        <w:rPr>
          <w:rFonts w:ascii="Times New Roman" w:hAnsi="Times New Roman" w:cs="Times New Roman"/>
          <w:sz w:val="24"/>
          <w:szCs w:val="24"/>
          <w:lang w:val="ro-RO"/>
        </w:rPr>
        <w:t>h</w:t>
      </w:r>
      <w:r>
        <w:rPr>
          <w:rFonts w:ascii="Times New Roman" w:hAnsi="Times New Roman" w:cs="Times New Roman"/>
          <w:sz w:val="24"/>
          <w:szCs w:val="24"/>
          <w:lang w:val="ro-RO"/>
        </w:rPr>
        <w:t>e</w:t>
      </w:r>
      <w:r w:rsidR="000F113A">
        <w:rPr>
          <w:rFonts w:ascii="Times New Roman" w:hAnsi="Times New Roman" w:cs="Times New Roman"/>
          <w:sz w:val="24"/>
          <w:szCs w:val="24"/>
          <w:lang w:val="ro-RO"/>
        </w:rPr>
        <w:t xml:space="preserve"> l</w:t>
      </w:r>
      <w:r w:rsidR="00A938D8" w:rsidRPr="00A938D8">
        <w:rPr>
          <w:rFonts w:ascii="Times New Roman" w:hAnsi="Times New Roman" w:cs="Times New Roman"/>
          <w:sz w:val="24"/>
          <w:szCs w:val="24"/>
          <w:lang w:val="ro-RO"/>
        </w:rPr>
        <w:t>ist of dosimetric equipment for metered dose metering and measurement procedure</w:t>
      </w:r>
    </w:p>
    <w:p w:rsidR="00A938D8" w:rsidRDefault="00A938D8" w:rsidP="0091729B">
      <w:pPr>
        <w:numPr>
          <w:ilvl w:val="0"/>
          <w:numId w:val="24"/>
        </w:numPr>
        <w:suppressAutoHyphens/>
        <w:spacing w:after="0" w:line="360" w:lineRule="auto"/>
        <w:jc w:val="both"/>
        <w:rPr>
          <w:rFonts w:ascii="Times New Roman" w:hAnsi="Times New Roman" w:cs="Times New Roman"/>
          <w:sz w:val="24"/>
          <w:szCs w:val="24"/>
          <w:lang w:val="ro-RO"/>
        </w:rPr>
      </w:pPr>
      <w:r w:rsidRPr="00A938D8">
        <w:rPr>
          <w:rFonts w:ascii="Times New Roman" w:hAnsi="Times New Roman" w:cs="Times New Roman"/>
          <w:sz w:val="24"/>
          <w:szCs w:val="24"/>
          <w:lang w:val="ro-RO"/>
        </w:rPr>
        <w:t>The Regulation</w:t>
      </w:r>
      <w:r w:rsidR="000F113A">
        <w:rPr>
          <w:rFonts w:ascii="Times New Roman" w:hAnsi="Times New Roman" w:cs="Times New Roman"/>
          <w:sz w:val="24"/>
          <w:szCs w:val="24"/>
          <w:lang w:val="ro-RO"/>
        </w:rPr>
        <w:t>s</w:t>
      </w:r>
      <w:r w:rsidRPr="00A938D8">
        <w:rPr>
          <w:rFonts w:ascii="Times New Roman" w:hAnsi="Times New Roman" w:cs="Times New Roman"/>
          <w:sz w:val="24"/>
          <w:szCs w:val="24"/>
          <w:lang w:val="ro-RO"/>
        </w:rPr>
        <w:t xml:space="preserve"> on the physical protection of the </w:t>
      </w:r>
      <w:r w:rsidR="003951D4">
        <w:rPr>
          <w:rFonts w:ascii="Times New Roman" w:hAnsi="Times New Roman" w:cs="Times New Roman"/>
          <w:sz w:val="24"/>
          <w:szCs w:val="24"/>
          <w:lang w:val="ro-RO"/>
        </w:rPr>
        <w:t>objective</w:t>
      </w:r>
      <w:r w:rsidRPr="00A938D8">
        <w:rPr>
          <w:rFonts w:ascii="Times New Roman" w:hAnsi="Times New Roman" w:cs="Times New Roman"/>
          <w:sz w:val="24"/>
          <w:szCs w:val="24"/>
          <w:lang w:val="ro-RO"/>
        </w:rPr>
        <w:t xml:space="preserve">, the technical and administrative measures that would exclude the possibility of </w:t>
      </w:r>
      <w:r w:rsidR="000F113A" w:rsidRPr="00A604DE">
        <w:rPr>
          <w:rFonts w:ascii="Times New Roman" w:hAnsi="Times New Roman" w:cs="Times New Roman"/>
          <w:sz w:val="24"/>
          <w:szCs w:val="24"/>
          <w:lang w:val="ro-RO"/>
        </w:rPr>
        <w:t xml:space="preserve">unsanctioned intrusion </w:t>
      </w:r>
      <w:r w:rsidRPr="00A938D8">
        <w:rPr>
          <w:rFonts w:ascii="Times New Roman" w:hAnsi="Times New Roman" w:cs="Times New Roman"/>
          <w:sz w:val="24"/>
          <w:szCs w:val="24"/>
          <w:lang w:val="ro-RO"/>
        </w:rPr>
        <w:t>of foreign persons within the objective</w:t>
      </w:r>
    </w:p>
    <w:p w:rsidR="00A938D8" w:rsidRDefault="000F113A"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00A938D8" w:rsidRPr="00A938D8">
        <w:rPr>
          <w:rFonts w:ascii="Times New Roman" w:hAnsi="Times New Roman" w:cs="Times New Roman"/>
          <w:sz w:val="24"/>
          <w:szCs w:val="24"/>
          <w:lang w:val="ro-RO"/>
        </w:rPr>
        <w:t>Regulation</w:t>
      </w:r>
      <w:r>
        <w:rPr>
          <w:rFonts w:ascii="Times New Roman" w:hAnsi="Times New Roman" w:cs="Times New Roman"/>
          <w:sz w:val="24"/>
          <w:szCs w:val="24"/>
          <w:lang w:val="ro-RO"/>
        </w:rPr>
        <w:t>s</w:t>
      </w:r>
      <w:r w:rsidR="00A938D8" w:rsidRPr="00A938D8">
        <w:rPr>
          <w:rFonts w:ascii="Times New Roman" w:hAnsi="Times New Roman" w:cs="Times New Roman"/>
          <w:sz w:val="24"/>
          <w:szCs w:val="24"/>
          <w:lang w:val="ro-RO"/>
        </w:rPr>
        <w:t xml:space="preserve"> on ensuring radiological safety in the management of radioactive waste</w:t>
      </w:r>
    </w:p>
    <w:p w:rsidR="00A938D8" w:rsidRDefault="003951D4"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w:t>
      </w:r>
      <w:r w:rsidR="000F113A">
        <w:rPr>
          <w:rFonts w:ascii="Times New Roman" w:hAnsi="Times New Roman" w:cs="Times New Roman"/>
          <w:sz w:val="24"/>
          <w:szCs w:val="24"/>
          <w:lang w:val="ro-RO"/>
        </w:rPr>
        <w:t xml:space="preserve"> p</w:t>
      </w:r>
      <w:r w:rsidR="00A938D8" w:rsidRPr="00A938D8">
        <w:rPr>
          <w:rFonts w:ascii="Times New Roman" w:hAnsi="Times New Roman" w:cs="Times New Roman"/>
          <w:sz w:val="24"/>
          <w:szCs w:val="24"/>
          <w:lang w:val="ro-RO"/>
        </w:rPr>
        <w:t xml:space="preserve">rogram of the radiological administrative control of the objective, </w:t>
      </w:r>
      <w:r w:rsidR="000F113A">
        <w:rPr>
          <w:rFonts w:ascii="Times New Roman" w:hAnsi="Times New Roman" w:cs="Times New Roman"/>
          <w:sz w:val="24"/>
          <w:szCs w:val="24"/>
          <w:lang w:val="ro-RO"/>
        </w:rPr>
        <w:t xml:space="preserve">that is </w:t>
      </w:r>
      <w:r w:rsidR="00A938D8" w:rsidRPr="00A938D8">
        <w:rPr>
          <w:rFonts w:ascii="Times New Roman" w:hAnsi="Times New Roman" w:cs="Times New Roman"/>
          <w:sz w:val="24"/>
          <w:szCs w:val="24"/>
          <w:lang w:val="ro-RO"/>
        </w:rPr>
        <w:t xml:space="preserve">approved by the </w:t>
      </w:r>
      <w:r w:rsidRPr="003951D4">
        <w:rPr>
          <w:rFonts w:ascii="Times New Roman" w:hAnsi="Times New Roman" w:cs="Times New Roman"/>
          <w:sz w:val="24"/>
          <w:szCs w:val="24"/>
          <w:lang w:val="ro-RO"/>
        </w:rPr>
        <w:t>enterprise</w:t>
      </w:r>
      <w:r w:rsidR="00A938D8" w:rsidRPr="00A938D8">
        <w:rPr>
          <w:rFonts w:ascii="Times New Roman" w:hAnsi="Times New Roman" w:cs="Times New Roman"/>
          <w:sz w:val="24"/>
          <w:szCs w:val="24"/>
          <w:lang w:val="ro-RO"/>
        </w:rPr>
        <w:t>'s management</w:t>
      </w:r>
    </w:p>
    <w:p w:rsidR="00A938D8" w:rsidRDefault="000F113A" w:rsidP="0091729B">
      <w:pPr>
        <w:numPr>
          <w:ilvl w:val="0"/>
          <w:numId w:val="24"/>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r</w:t>
      </w:r>
      <w:r w:rsidR="00A938D8" w:rsidRPr="00A938D8">
        <w:rPr>
          <w:rFonts w:ascii="Times New Roman" w:hAnsi="Times New Roman" w:cs="Times New Roman"/>
          <w:sz w:val="24"/>
          <w:szCs w:val="24"/>
          <w:lang w:val="ro-RO"/>
        </w:rPr>
        <w:t xml:space="preserve">adiological safety assessment for the </w:t>
      </w:r>
      <w:r>
        <w:rPr>
          <w:rFonts w:ascii="Times New Roman" w:hAnsi="Times New Roman" w:cs="Times New Roman"/>
          <w:sz w:val="24"/>
          <w:szCs w:val="24"/>
          <w:lang w:val="ro-RO"/>
        </w:rPr>
        <w:t>objective</w:t>
      </w:r>
    </w:p>
    <w:p w:rsidR="000F113A" w:rsidRPr="000F113A" w:rsidRDefault="000F113A" w:rsidP="0091729B">
      <w:pPr>
        <w:numPr>
          <w:ilvl w:val="0"/>
          <w:numId w:val="24"/>
        </w:numPr>
        <w:suppressAutoHyphens/>
        <w:spacing w:after="0" w:line="360" w:lineRule="auto"/>
        <w:jc w:val="both"/>
        <w:rPr>
          <w:rFonts w:ascii="Times New Roman" w:hAnsi="Times New Roman" w:cs="Times New Roman"/>
          <w:sz w:val="24"/>
          <w:szCs w:val="24"/>
          <w:lang w:val="ro-RO"/>
        </w:rPr>
      </w:pPr>
      <w:r w:rsidRPr="000F113A">
        <w:rPr>
          <w:rFonts w:ascii="Times New Roman" w:hAnsi="Times New Roman" w:cs="Times New Roman"/>
          <w:sz w:val="24"/>
          <w:szCs w:val="24"/>
          <w:lang w:val="ro-RO"/>
        </w:rPr>
        <w:lastRenderedPageBreak/>
        <w:t>The p</w:t>
      </w:r>
      <w:r w:rsidR="00A938D8" w:rsidRPr="000F113A">
        <w:rPr>
          <w:rFonts w:ascii="Times New Roman" w:hAnsi="Times New Roman" w:cs="Times New Roman"/>
          <w:sz w:val="24"/>
          <w:szCs w:val="24"/>
          <w:lang w:val="ro-RO"/>
        </w:rPr>
        <w:t xml:space="preserve">rocedures for the collection, handling, processing and treatment of radioactive waste, </w:t>
      </w:r>
      <w:r w:rsidRPr="000F113A">
        <w:rPr>
          <w:rFonts w:ascii="Times New Roman" w:hAnsi="Times New Roman" w:cs="Times New Roman"/>
          <w:sz w:val="24"/>
          <w:szCs w:val="24"/>
          <w:lang w:val="ro-RO"/>
        </w:rPr>
        <w:t xml:space="preserve">that are </w:t>
      </w:r>
      <w:r w:rsidR="00A938D8" w:rsidRPr="000F113A">
        <w:rPr>
          <w:rFonts w:ascii="Times New Roman" w:hAnsi="Times New Roman" w:cs="Times New Roman"/>
          <w:sz w:val="24"/>
          <w:szCs w:val="24"/>
          <w:lang w:val="ro-RO"/>
        </w:rPr>
        <w:t>approved by the Authority</w:t>
      </w:r>
    </w:p>
    <w:p w:rsidR="007917B0" w:rsidRPr="000F113A" w:rsidRDefault="00A938D8" w:rsidP="0091729B">
      <w:pPr>
        <w:numPr>
          <w:ilvl w:val="0"/>
          <w:numId w:val="24"/>
        </w:numPr>
        <w:suppressAutoHyphens/>
        <w:spacing w:after="0" w:line="360" w:lineRule="auto"/>
        <w:jc w:val="both"/>
        <w:rPr>
          <w:rFonts w:ascii="Times New Roman" w:hAnsi="Times New Roman" w:cs="Times New Roman"/>
          <w:sz w:val="24"/>
          <w:szCs w:val="24"/>
          <w:lang w:val="ro-RO"/>
        </w:rPr>
      </w:pPr>
      <w:r w:rsidRPr="000F113A">
        <w:rPr>
          <w:rFonts w:ascii="Times New Roman" w:hAnsi="Times New Roman" w:cs="Times New Roman"/>
          <w:sz w:val="24"/>
          <w:szCs w:val="24"/>
          <w:lang w:val="ro-RO"/>
        </w:rPr>
        <w:t>Disposal procedures</w:t>
      </w:r>
    </w:p>
    <w:p w:rsidR="000F113A" w:rsidRPr="00814B7F" w:rsidRDefault="000F113A" w:rsidP="000F113A">
      <w:pPr>
        <w:suppressAutoHyphens/>
        <w:spacing w:after="0" w:line="360" w:lineRule="auto"/>
        <w:ind w:left="720"/>
        <w:rPr>
          <w:rFonts w:ascii="Times New Roman" w:hAnsi="Times New Roman" w:cs="Times New Roman"/>
          <w:b/>
          <w:sz w:val="24"/>
          <w:szCs w:val="24"/>
          <w:lang w:val="ro-RO"/>
        </w:rPr>
      </w:pP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7917B0" w:rsidRPr="00814B7F" w:rsidRDefault="000F113A" w:rsidP="00FC1950">
      <w:pPr>
        <w:ind w:left="360"/>
        <w:jc w:val="center"/>
        <w:rPr>
          <w:rFonts w:ascii="Times New Roman" w:hAnsi="Times New Roman" w:cs="Times New Roman"/>
          <w:b/>
          <w:sz w:val="24"/>
          <w:szCs w:val="24"/>
          <w:lang w:val="ro-RO"/>
        </w:rPr>
      </w:pPr>
      <w:r w:rsidRPr="00A938D8">
        <w:rPr>
          <w:rFonts w:ascii="Times New Roman" w:hAnsi="Times New Roman" w:cs="Times New Roman"/>
          <w:b/>
          <w:sz w:val="24"/>
          <w:szCs w:val="24"/>
          <w:lang w:val="ro-RO"/>
        </w:rPr>
        <w:t xml:space="preserve">necessary to </w:t>
      </w:r>
      <w:r w:rsidRPr="000F113A">
        <w:rPr>
          <w:rFonts w:ascii="Times New Roman" w:hAnsi="Times New Roman" w:cs="Times New Roman"/>
          <w:b/>
          <w:sz w:val="24"/>
          <w:szCs w:val="24"/>
          <w:lang w:val="ro-RO"/>
        </w:rPr>
        <w:t xml:space="preserve">be presented for the purpose of obtaining radiological </w:t>
      </w:r>
      <w:r>
        <w:rPr>
          <w:rFonts w:ascii="Times New Roman" w:hAnsi="Times New Roman" w:cs="Times New Roman"/>
          <w:b/>
          <w:sz w:val="24"/>
          <w:szCs w:val="24"/>
          <w:lang w:val="ro-RO"/>
        </w:rPr>
        <w:t>authorization</w:t>
      </w:r>
      <w:r w:rsidRPr="000F113A">
        <w:rPr>
          <w:rFonts w:ascii="Times New Roman" w:hAnsi="Times New Roman" w:cs="Times New Roman"/>
          <w:b/>
          <w:sz w:val="24"/>
          <w:szCs w:val="24"/>
          <w:lang w:val="ro-RO"/>
        </w:rPr>
        <w:t xml:space="preserve"> for the use of dosimetric control devices for parameters of ionizing </w:t>
      </w:r>
      <w:r w:rsidRPr="00FC1950">
        <w:rPr>
          <w:rFonts w:ascii="Times New Roman" w:hAnsi="Times New Roman" w:cs="Times New Roman"/>
          <w:b/>
          <w:sz w:val="24"/>
          <w:szCs w:val="24"/>
          <w:lang w:val="ro-RO"/>
        </w:rPr>
        <w:t xml:space="preserve">radiation fields, materials and protective devices, that are used for monitoring, control and </w:t>
      </w:r>
      <w:r w:rsidR="00FC1950" w:rsidRPr="00FC1950">
        <w:rPr>
          <w:rFonts w:ascii="Times New Roman" w:eastAsia="Times New Roman" w:hAnsi="Times New Roman" w:cs="Times New Roman"/>
          <w:b/>
          <w:color w:val="000000"/>
          <w:sz w:val="24"/>
          <w:szCs w:val="24"/>
          <w:lang w:val="en-US" w:eastAsia="ru-RU"/>
        </w:rPr>
        <w:t>supervision</w:t>
      </w:r>
    </w:p>
    <w:p w:rsidR="007917B0" w:rsidRPr="00814B7F" w:rsidRDefault="000F113A" w:rsidP="0091729B">
      <w:pPr>
        <w:numPr>
          <w:ilvl w:val="0"/>
          <w:numId w:val="1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The </w:t>
      </w:r>
      <w:r w:rsidRPr="000F113A">
        <w:rPr>
          <w:rFonts w:ascii="Times New Roman" w:hAnsi="Times New Roman" w:cs="Times New Roman"/>
          <w:sz w:val="24"/>
          <w:szCs w:val="24"/>
          <w:lang w:val="ro-RO"/>
        </w:rPr>
        <w:t>notification</w:t>
      </w:r>
    </w:p>
    <w:p w:rsidR="000F113A" w:rsidRPr="00742D36" w:rsidRDefault="000F113A" w:rsidP="0091729B">
      <w:pPr>
        <w:pStyle w:val="a5"/>
        <w:numPr>
          <w:ilvl w:val="0"/>
          <w:numId w:val="12"/>
        </w:numPr>
        <w:suppressAutoHyphens/>
        <w:spacing w:after="0" w:line="360" w:lineRule="auto"/>
        <w:jc w:val="both"/>
        <w:rPr>
          <w:rFonts w:ascii="Times New Roman" w:hAnsi="Times New Roman" w:cs="Times New Roman"/>
          <w:sz w:val="24"/>
          <w:szCs w:val="24"/>
          <w:lang w:val="ro-RO"/>
        </w:rPr>
      </w:pPr>
      <w:r w:rsidRPr="00742D36">
        <w:rPr>
          <w:rFonts w:ascii="Times New Roman" w:hAnsi="Times New Roman" w:cs="Times New Roman"/>
          <w:sz w:val="24"/>
          <w:szCs w:val="24"/>
          <w:lang w:val="ro-RO"/>
        </w:rPr>
        <w:t>The application</w:t>
      </w:r>
    </w:p>
    <w:p w:rsidR="005F6BC1" w:rsidRDefault="000F113A" w:rsidP="0091729B">
      <w:pPr>
        <w:numPr>
          <w:ilvl w:val="0"/>
          <w:numId w:val="1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e</w:t>
      </w:r>
      <w:r w:rsidRPr="008F2680">
        <w:rPr>
          <w:rFonts w:ascii="Times New Roman" w:hAnsi="Times New Roman" w:cs="Times New Roman"/>
          <w:sz w:val="24"/>
          <w:szCs w:val="24"/>
          <w:lang w:val="ro-RO"/>
        </w:rPr>
        <w:t>xcerpt from the State Register</w:t>
      </w:r>
      <w:r w:rsidRPr="00814B7F">
        <w:rPr>
          <w:rFonts w:ascii="Times New Roman" w:hAnsi="Times New Roman" w:cs="Times New Roman"/>
          <w:sz w:val="24"/>
          <w:szCs w:val="24"/>
          <w:lang w:val="ro-RO"/>
        </w:rPr>
        <w:t xml:space="preserve"> </w:t>
      </w:r>
    </w:p>
    <w:p w:rsidR="005F6BC1" w:rsidRDefault="005F6BC1" w:rsidP="0091729B">
      <w:pPr>
        <w:numPr>
          <w:ilvl w:val="0"/>
          <w:numId w:val="1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e</w:t>
      </w:r>
      <w:r w:rsidRPr="005F6BC1">
        <w:rPr>
          <w:rFonts w:ascii="Times New Roman" w:hAnsi="Times New Roman" w:cs="Times New Roman"/>
          <w:sz w:val="24"/>
          <w:szCs w:val="24"/>
          <w:lang w:val="ro-RO"/>
        </w:rPr>
        <w:t>xercise Category III</w:t>
      </w:r>
    </w:p>
    <w:p w:rsidR="005F6BC1" w:rsidRDefault="005F6BC1" w:rsidP="0091729B">
      <w:pPr>
        <w:numPr>
          <w:ilvl w:val="0"/>
          <w:numId w:val="12"/>
        </w:numPr>
        <w:suppressAutoHyphens/>
        <w:spacing w:after="0" w:line="360" w:lineRule="auto"/>
        <w:jc w:val="both"/>
        <w:rPr>
          <w:rFonts w:ascii="Times New Roman" w:hAnsi="Times New Roman" w:cs="Times New Roman"/>
          <w:sz w:val="24"/>
          <w:szCs w:val="24"/>
          <w:lang w:val="ro-RO"/>
        </w:rPr>
      </w:pPr>
      <w:r w:rsidRPr="005F6BC1">
        <w:rPr>
          <w:rFonts w:ascii="Times New Roman" w:hAnsi="Times New Roman" w:cs="Times New Roman"/>
          <w:sz w:val="24"/>
          <w:szCs w:val="24"/>
          <w:lang w:val="ro-RO"/>
        </w:rPr>
        <w:t>The lease</w:t>
      </w:r>
      <w:r>
        <w:rPr>
          <w:rFonts w:ascii="Times New Roman" w:hAnsi="Times New Roman" w:cs="Times New Roman"/>
          <w:sz w:val="24"/>
          <w:szCs w:val="24"/>
          <w:lang w:val="ro-RO"/>
        </w:rPr>
        <w:t xml:space="preserve"> contract</w:t>
      </w:r>
      <w:r w:rsidRPr="005F6BC1">
        <w:rPr>
          <w:rFonts w:ascii="Times New Roman" w:hAnsi="Times New Roman" w:cs="Times New Roman"/>
          <w:sz w:val="24"/>
          <w:szCs w:val="24"/>
          <w:lang w:val="ro-RO"/>
        </w:rPr>
        <w:t xml:space="preserve"> (for rented premises), if necessary</w:t>
      </w:r>
    </w:p>
    <w:p w:rsidR="005F6BC1" w:rsidRDefault="005F6BC1" w:rsidP="0091729B">
      <w:pPr>
        <w:numPr>
          <w:ilvl w:val="0"/>
          <w:numId w:val="1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o</w:t>
      </w:r>
      <w:r w:rsidRPr="005F6BC1">
        <w:rPr>
          <w:rFonts w:ascii="Times New Roman" w:hAnsi="Times New Roman" w:cs="Times New Roman"/>
          <w:sz w:val="24"/>
          <w:szCs w:val="24"/>
          <w:lang w:val="ro-RO"/>
        </w:rPr>
        <w:t>rder of appointment of the radioprotector</w:t>
      </w:r>
    </w:p>
    <w:p w:rsidR="005F6BC1" w:rsidRDefault="005F6BC1" w:rsidP="0091729B">
      <w:pPr>
        <w:numPr>
          <w:ilvl w:val="0"/>
          <w:numId w:val="1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d</w:t>
      </w:r>
      <w:r w:rsidRPr="009E45A4">
        <w:rPr>
          <w:rFonts w:ascii="Times New Roman" w:hAnsi="Times New Roman" w:cs="Times New Roman"/>
          <w:sz w:val="24"/>
          <w:szCs w:val="24"/>
          <w:lang w:val="ro-RO"/>
        </w:rPr>
        <w:t xml:space="preserve">iploma of </w:t>
      </w:r>
      <w:r>
        <w:rPr>
          <w:rFonts w:ascii="Times New Roman" w:hAnsi="Times New Roman" w:cs="Times New Roman"/>
          <w:sz w:val="24"/>
          <w:szCs w:val="24"/>
          <w:lang w:val="ro-RO"/>
        </w:rPr>
        <w:t>education</w:t>
      </w:r>
      <w:r w:rsidRPr="009E45A4">
        <w:rPr>
          <w:rFonts w:ascii="Times New Roman" w:hAnsi="Times New Roman" w:cs="Times New Roman"/>
          <w:sz w:val="24"/>
          <w:szCs w:val="24"/>
          <w:lang w:val="ro-RO"/>
        </w:rPr>
        <w:t xml:space="preserve"> / training </w:t>
      </w:r>
      <w:r w:rsidRPr="005F6BC1">
        <w:rPr>
          <w:rFonts w:ascii="Times New Roman" w:hAnsi="Times New Roman" w:cs="Times New Roman"/>
          <w:sz w:val="24"/>
          <w:szCs w:val="24"/>
          <w:lang w:val="ro-RO"/>
        </w:rPr>
        <w:t xml:space="preserve">for the </w:t>
      </w:r>
      <w:r>
        <w:rPr>
          <w:rFonts w:ascii="Times New Roman" w:hAnsi="Times New Roman" w:cs="Times New Roman"/>
          <w:sz w:val="24"/>
          <w:szCs w:val="24"/>
          <w:lang w:val="ro-RO"/>
        </w:rPr>
        <w:t>personnel that is</w:t>
      </w:r>
      <w:r w:rsidRPr="005F6BC1">
        <w:rPr>
          <w:rFonts w:ascii="Times New Roman" w:hAnsi="Times New Roman" w:cs="Times New Roman"/>
          <w:sz w:val="24"/>
          <w:szCs w:val="24"/>
          <w:lang w:val="ro-RO"/>
        </w:rPr>
        <w:t xml:space="preserve"> performing the work</w:t>
      </w:r>
    </w:p>
    <w:p w:rsidR="005F6BC1" w:rsidRDefault="005F6BC1" w:rsidP="0091729B">
      <w:pPr>
        <w:numPr>
          <w:ilvl w:val="0"/>
          <w:numId w:val="12"/>
        </w:num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The l</w:t>
      </w:r>
      <w:r w:rsidRPr="005F6BC1">
        <w:rPr>
          <w:rFonts w:ascii="Times New Roman" w:hAnsi="Times New Roman" w:cs="Times New Roman"/>
          <w:sz w:val="24"/>
          <w:szCs w:val="24"/>
          <w:lang w:val="ro-RO"/>
        </w:rPr>
        <w:t xml:space="preserve">ist of own equipment (rented, supported by the rental contract), metrologically verified, for </w:t>
      </w:r>
      <w:r>
        <w:rPr>
          <w:rFonts w:ascii="Times New Roman" w:hAnsi="Times New Roman" w:cs="Times New Roman"/>
          <w:sz w:val="24"/>
          <w:szCs w:val="24"/>
          <w:lang w:val="ro-RO"/>
        </w:rPr>
        <w:t>performing</w:t>
      </w:r>
      <w:r w:rsidRPr="005F6BC1">
        <w:rPr>
          <w:rFonts w:ascii="Times New Roman" w:hAnsi="Times New Roman" w:cs="Times New Roman"/>
          <w:sz w:val="24"/>
          <w:szCs w:val="24"/>
          <w:lang w:val="ro-RO"/>
        </w:rPr>
        <w:t xml:space="preserve"> the works</w:t>
      </w:r>
    </w:p>
    <w:p w:rsidR="007917B0" w:rsidRPr="00814B7F" w:rsidRDefault="005F6BC1" w:rsidP="0091729B">
      <w:pPr>
        <w:numPr>
          <w:ilvl w:val="0"/>
          <w:numId w:val="12"/>
        </w:numPr>
        <w:suppressAutoHyphens/>
        <w:spacing w:after="0" w:line="360" w:lineRule="auto"/>
        <w:jc w:val="both"/>
        <w:rPr>
          <w:rFonts w:ascii="Times New Roman" w:hAnsi="Times New Roman" w:cs="Times New Roman"/>
          <w:sz w:val="24"/>
          <w:szCs w:val="24"/>
          <w:lang w:val="ro-RO"/>
        </w:rPr>
      </w:pPr>
      <w:r w:rsidRPr="005F6BC1">
        <w:rPr>
          <w:rFonts w:ascii="Times New Roman" w:hAnsi="Times New Roman" w:cs="Times New Roman"/>
          <w:sz w:val="24"/>
          <w:szCs w:val="24"/>
          <w:lang w:val="ro-RO"/>
        </w:rPr>
        <w:t xml:space="preserve">The procedure for </w:t>
      </w:r>
      <w:r>
        <w:rPr>
          <w:rFonts w:ascii="Times New Roman" w:hAnsi="Times New Roman" w:cs="Times New Roman"/>
          <w:sz w:val="24"/>
          <w:szCs w:val="24"/>
          <w:lang w:val="ro-RO"/>
        </w:rPr>
        <w:t>performing</w:t>
      </w:r>
      <w:r w:rsidRPr="005F6BC1">
        <w:rPr>
          <w:rFonts w:ascii="Times New Roman" w:hAnsi="Times New Roman" w:cs="Times New Roman"/>
          <w:sz w:val="24"/>
          <w:szCs w:val="24"/>
          <w:lang w:val="ro-RO"/>
        </w:rPr>
        <w:t xml:space="preserve"> the works, the confirmatory acts of the works, according to the approved forms by the </w:t>
      </w:r>
      <w:r>
        <w:rPr>
          <w:rFonts w:ascii="Times New Roman" w:hAnsi="Times New Roman" w:cs="Times New Roman"/>
          <w:sz w:val="24"/>
          <w:szCs w:val="24"/>
          <w:lang w:val="ro-RO"/>
        </w:rPr>
        <w:t>head</w:t>
      </w:r>
    </w:p>
    <w:p w:rsidR="007917B0" w:rsidRPr="00814B7F" w:rsidRDefault="007917B0" w:rsidP="007917B0">
      <w:pPr>
        <w:spacing w:line="360" w:lineRule="auto"/>
        <w:jc w:val="both"/>
        <w:rPr>
          <w:rFonts w:ascii="Times New Roman" w:hAnsi="Times New Roman" w:cs="Times New Roman"/>
          <w:sz w:val="24"/>
          <w:szCs w:val="24"/>
          <w:lang w:val="ro-RO"/>
        </w:rPr>
      </w:pP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5F6BC1" w:rsidRDefault="005F6BC1" w:rsidP="007917B0">
      <w:pPr>
        <w:jc w:val="center"/>
        <w:rPr>
          <w:rFonts w:ascii="Times New Roman" w:hAnsi="Times New Roman" w:cs="Times New Roman"/>
          <w:b/>
          <w:sz w:val="24"/>
          <w:szCs w:val="24"/>
          <w:lang w:val="ro-RO"/>
        </w:rPr>
      </w:pPr>
      <w:r w:rsidRPr="005F6BC1">
        <w:rPr>
          <w:rFonts w:ascii="Times New Roman" w:hAnsi="Times New Roman" w:cs="Times New Roman"/>
          <w:b/>
          <w:sz w:val="24"/>
          <w:szCs w:val="24"/>
          <w:lang w:val="ro-RO"/>
        </w:rPr>
        <w:t>necessary to be submitted in order to obtain</w:t>
      </w:r>
    </w:p>
    <w:p w:rsidR="007917B0" w:rsidRPr="00814B7F" w:rsidRDefault="005F6BC1" w:rsidP="007917B0">
      <w:pPr>
        <w:jc w:val="center"/>
        <w:rPr>
          <w:rFonts w:ascii="Times New Roman" w:hAnsi="Times New Roman" w:cs="Times New Roman"/>
          <w:sz w:val="24"/>
          <w:szCs w:val="24"/>
          <w:lang w:val="ro-RO"/>
        </w:rPr>
      </w:pPr>
      <w:r>
        <w:rPr>
          <w:rFonts w:ascii="Times New Roman" w:hAnsi="Times New Roman" w:cs="Times New Roman"/>
          <w:b/>
          <w:sz w:val="24"/>
          <w:szCs w:val="24"/>
          <w:lang w:val="ro-RO"/>
        </w:rPr>
        <w:t>the</w:t>
      </w:r>
      <w:r w:rsidRPr="005F6BC1">
        <w:rPr>
          <w:rFonts w:ascii="Times New Roman" w:hAnsi="Times New Roman" w:cs="Times New Roman"/>
          <w:b/>
          <w:sz w:val="24"/>
          <w:szCs w:val="24"/>
          <w:lang w:val="ro-RO"/>
        </w:rPr>
        <w:t xml:space="preserve"> radiological decommissioning authorization</w:t>
      </w:r>
    </w:p>
    <w:p w:rsidR="005F6BC1" w:rsidRPr="005F6BC1" w:rsidRDefault="005F6BC1" w:rsidP="005F6BC1">
      <w:pPr>
        <w:suppressAutoHyphens/>
        <w:spacing w:after="0" w:line="360" w:lineRule="auto"/>
        <w:jc w:val="both"/>
        <w:rPr>
          <w:rFonts w:ascii="Times New Roman" w:hAnsi="Times New Roman" w:cs="Times New Roman"/>
          <w:sz w:val="24"/>
          <w:szCs w:val="24"/>
          <w:lang w:val="ro-RO"/>
        </w:rPr>
      </w:pPr>
      <w:r w:rsidRPr="005F6BC1">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 </w:t>
      </w:r>
      <w:r w:rsidR="00DC6E0F">
        <w:rPr>
          <w:rFonts w:ascii="Times New Roman" w:hAnsi="Times New Roman" w:cs="Times New Roman"/>
          <w:sz w:val="24"/>
          <w:szCs w:val="24"/>
          <w:lang w:val="ro-RO"/>
        </w:rPr>
        <w:t>T</w:t>
      </w:r>
      <w:r>
        <w:rPr>
          <w:rFonts w:ascii="Times New Roman" w:hAnsi="Times New Roman" w:cs="Times New Roman"/>
          <w:sz w:val="24"/>
          <w:szCs w:val="24"/>
          <w:lang w:val="ro-RO"/>
        </w:rPr>
        <w:t xml:space="preserve">he </w:t>
      </w:r>
      <w:r w:rsidRPr="005F6BC1">
        <w:rPr>
          <w:rFonts w:ascii="Times New Roman" w:hAnsi="Times New Roman" w:cs="Times New Roman"/>
          <w:sz w:val="24"/>
          <w:szCs w:val="24"/>
          <w:lang w:val="ro-RO"/>
        </w:rPr>
        <w:t>notification</w:t>
      </w:r>
    </w:p>
    <w:p w:rsidR="005F6BC1" w:rsidRPr="005F6BC1" w:rsidRDefault="005F6BC1" w:rsidP="005F6BC1">
      <w:pPr>
        <w:suppressAutoHyphens/>
        <w:spacing w:after="0" w:line="360" w:lineRule="auto"/>
        <w:jc w:val="both"/>
        <w:rPr>
          <w:rFonts w:ascii="Times New Roman" w:hAnsi="Times New Roman" w:cs="Times New Roman"/>
          <w:sz w:val="24"/>
          <w:szCs w:val="24"/>
          <w:lang w:val="ro-RO"/>
        </w:rPr>
      </w:pPr>
      <w:r w:rsidRPr="005F6BC1">
        <w:rPr>
          <w:rFonts w:ascii="Times New Roman" w:hAnsi="Times New Roman" w:cs="Times New Roman"/>
          <w:sz w:val="24"/>
          <w:szCs w:val="24"/>
          <w:lang w:val="ro-RO"/>
        </w:rPr>
        <w:t xml:space="preserve">2. </w:t>
      </w:r>
      <w:r w:rsidR="00DC6E0F">
        <w:rPr>
          <w:rFonts w:ascii="Times New Roman" w:hAnsi="Times New Roman" w:cs="Times New Roman"/>
          <w:sz w:val="24"/>
          <w:szCs w:val="24"/>
          <w:lang w:val="ro-RO"/>
        </w:rPr>
        <w:t xml:space="preserve">The </w:t>
      </w:r>
      <w:r w:rsidRPr="005F6BC1">
        <w:rPr>
          <w:rFonts w:ascii="Times New Roman" w:hAnsi="Times New Roman" w:cs="Times New Roman"/>
          <w:sz w:val="24"/>
          <w:szCs w:val="24"/>
          <w:lang w:val="ro-RO"/>
        </w:rPr>
        <w:t>request</w:t>
      </w:r>
    </w:p>
    <w:p w:rsidR="005F6BC1" w:rsidRPr="005F6BC1" w:rsidRDefault="00DC6E0F" w:rsidP="005F6BC1">
      <w:p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3. The e</w:t>
      </w:r>
      <w:r w:rsidR="005F6BC1" w:rsidRPr="005F6BC1">
        <w:rPr>
          <w:rFonts w:ascii="Times New Roman" w:hAnsi="Times New Roman" w:cs="Times New Roman"/>
          <w:sz w:val="24"/>
          <w:szCs w:val="24"/>
          <w:lang w:val="ro-RO"/>
        </w:rPr>
        <w:t>xtract from the State Register</w:t>
      </w:r>
    </w:p>
    <w:p w:rsidR="005F6BC1" w:rsidRPr="005F6BC1" w:rsidRDefault="005F6BC1" w:rsidP="005F6BC1">
      <w:pPr>
        <w:suppressAutoHyphens/>
        <w:spacing w:after="0" w:line="360" w:lineRule="auto"/>
        <w:jc w:val="both"/>
        <w:rPr>
          <w:rFonts w:ascii="Times New Roman" w:hAnsi="Times New Roman" w:cs="Times New Roman"/>
          <w:sz w:val="24"/>
          <w:szCs w:val="24"/>
          <w:lang w:val="ro-RO"/>
        </w:rPr>
      </w:pPr>
      <w:r w:rsidRPr="005F6BC1">
        <w:rPr>
          <w:rFonts w:ascii="Times New Roman" w:hAnsi="Times New Roman" w:cs="Times New Roman"/>
          <w:sz w:val="24"/>
          <w:szCs w:val="24"/>
          <w:lang w:val="ro-RO"/>
        </w:rPr>
        <w:t xml:space="preserve">4. </w:t>
      </w:r>
      <w:r w:rsidR="00DC6E0F">
        <w:rPr>
          <w:rFonts w:ascii="Times New Roman" w:hAnsi="Times New Roman" w:cs="Times New Roman"/>
          <w:sz w:val="24"/>
          <w:szCs w:val="24"/>
          <w:lang w:val="ro-RO"/>
        </w:rPr>
        <w:t>The o</w:t>
      </w:r>
      <w:r w:rsidRPr="005F6BC1">
        <w:rPr>
          <w:rFonts w:ascii="Times New Roman" w:hAnsi="Times New Roman" w:cs="Times New Roman"/>
          <w:sz w:val="24"/>
          <w:szCs w:val="24"/>
          <w:lang w:val="ro-RO"/>
        </w:rPr>
        <w:t>rder of appointment of the radioprotector</w:t>
      </w:r>
    </w:p>
    <w:p w:rsidR="005F6BC1" w:rsidRPr="005F6BC1" w:rsidRDefault="005F6BC1" w:rsidP="005F6BC1">
      <w:pPr>
        <w:suppressAutoHyphens/>
        <w:spacing w:after="0" w:line="360" w:lineRule="auto"/>
        <w:jc w:val="both"/>
        <w:rPr>
          <w:rFonts w:ascii="Times New Roman" w:hAnsi="Times New Roman" w:cs="Times New Roman"/>
          <w:sz w:val="24"/>
          <w:szCs w:val="24"/>
          <w:lang w:val="ro-RO"/>
        </w:rPr>
      </w:pPr>
      <w:r w:rsidRPr="005F6BC1">
        <w:rPr>
          <w:rFonts w:ascii="Times New Roman" w:hAnsi="Times New Roman" w:cs="Times New Roman"/>
          <w:sz w:val="24"/>
          <w:szCs w:val="24"/>
          <w:lang w:val="ro-RO"/>
        </w:rPr>
        <w:t xml:space="preserve">5. </w:t>
      </w:r>
      <w:r w:rsidR="00DC6E0F">
        <w:rPr>
          <w:rFonts w:ascii="Times New Roman" w:hAnsi="Times New Roman" w:cs="Times New Roman"/>
          <w:sz w:val="24"/>
          <w:szCs w:val="24"/>
          <w:lang w:val="ro-RO"/>
        </w:rPr>
        <w:t>The l</w:t>
      </w:r>
      <w:r w:rsidRPr="005F6BC1">
        <w:rPr>
          <w:rFonts w:ascii="Times New Roman" w:hAnsi="Times New Roman" w:cs="Times New Roman"/>
          <w:sz w:val="24"/>
          <w:szCs w:val="24"/>
          <w:lang w:val="ro-RO"/>
        </w:rPr>
        <w:t>ist of category A personnel</w:t>
      </w:r>
    </w:p>
    <w:p w:rsidR="005F6BC1" w:rsidRPr="005F6BC1" w:rsidRDefault="005F6BC1" w:rsidP="005F6BC1">
      <w:pPr>
        <w:suppressAutoHyphens/>
        <w:spacing w:after="0" w:line="360" w:lineRule="auto"/>
        <w:jc w:val="both"/>
        <w:rPr>
          <w:rFonts w:ascii="Times New Roman" w:hAnsi="Times New Roman" w:cs="Times New Roman"/>
          <w:sz w:val="24"/>
          <w:szCs w:val="24"/>
          <w:lang w:val="ro-RO"/>
        </w:rPr>
      </w:pPr>
      <w:r w:rsidRPr="005F6BC1">
        <w:rPr>
          <w:rFonts w:ascii="Times New Roman" w:hAnsi="Times New Roman" w:cs="Times New Roman"/>
          <w:sz w:val="24"/>
          <w:szCs w:val="24"/>
          <w:lang w:val="ro-RO"/>
        </w:rPr>
        <w:t xml:space="preserve">6. </w:t>
      </w:r>
      <w:r w:rsidR="00DC6E0F">
        <w:rPr>
          <w:rFonts w:ascii="Times New Roman" w:hAnsi="Times New Roman" w:cs="Times New Roman"/>
          <w:sz w:val="24"/>
          <w:szCs w:val="24"/>
          <w:lang w:val="ro-RO"/>
        </w:rPr>
        <w:t>The d</w:t>
      </w:r>
      <w:r w:rsidR="00DC6E0F" w:rsidRPr="009E45A4">
        <w:rPr>
          <w:rFonts w:ascii="Times New Roman" w:hAnsi="Times New Roman" w:cs="Times New Roman"/>
          <w:sz w:val="24"/>
          <w:szCs w:val="24"/>
          <w:lang w:val="ro-RO"/>
        </w:rPr>
        <w:t xml:space="preserve">iploma of </w:t>
      </w:r>
      <w:r w:rsidR="00DC6E0F">
        <w:rPr>
          <w:rFonts w:ascii="Times New Roman" w:hAnsi="Times New Roman" w:cs="Times New Roman"/>
          <w:sz w:val="24"/>
          <w:szCs w:val="24"/>
          <w:lang w:val="ro-RO"/>
        </w:rPr>
        <w:t>education</w:t>
      </w:r>
      <w:r w:rsidR="00DC6E0F" w:rsidRPr="009E45A4">
        <w:rPr>
          <w:rFonts w:ascii="Times New Roman" w:hAnsi="Times New Roman" w:cs="Times New Roman"/>
          <w:sz w:val="24"/>
          <w:szCs w:val="24"/>
          <w:lang w:val="ro-RO"/>
        </w:rPr>
        <w:t xml:space="preserve"> / training </w:t>
      </w:r>
      <w:r w:rsidR="00DC6E0F" w:rsidRPr="005F6BC1">
        <w:rPr>
          <w:rFonts w:ascii="Times New Roman" w:hAnsi="Times New Roman" w:cs="Times New Roman"/>
          <w:sz w:val="24"/>
          <w:szCs w:val="24"/>
          <w:lang w:val="ro-RO"/>
        </w:rPr>
        <w:t xml:space="preserve">for the </w:t>
      </w:r>
      <w:r w:rsidR="00DC6E0F">
        <w:rPr>
          <w:rFonts w:ascii="Times New Roman" w:hAnsi="Times New Roman" w:cs="Times New Roman"/>
          <w:sz w:val="24"/>
          <w:szCs w:val="24"/>
          <w:lang w:val="ro-RO"/>
        </w:rPr>
        <w:t>personnel that is</w:t>
      </w:r>
      <w:r w:rsidR="00DC6E0F" w:rsidRPr="005F6BC1">
        <w:rPr>
          <w:rFonts w:ascii="Times New Roman" w:hAnsi="Times New Roman" w:cs="Times New Roman"/>
          <w:sz w:val="24"/>
          <w:szCs w:val="24"/>
          <w:lang w:val="ro-RO"/>
        </w:rPr>
        <w:t xml:space="preserve"> performing the work</w:t>
      </w:r>
    </w:p>
    <w:p w:rsidR="005F6BC1" w:rsidRPr="005F6BC1" w:rsidRDefault="00DC6E0F" w:rsidP="005F6BC1">
      <w:p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 The p</w:t>
      </w:r>
      <w:r w:rsidR="005F6BC1" w:rsidRPr="005F6BC1">
        <w:rPr>
          <w:rFonts w:ascii="Times New Roman" w:hAnsi="Times New Roman" w:cs="Times New Roman"/>
          <w:sz w:val="24"/>
          <w:szCs w:val="24"/>
          <w:lang w:val="ro-RO"/>
        </w:rPr>
        <w:t>ersonnel radioprotection instruction and</w:t>
      </w:r>
      <w:r>
        <w:rPr>
          <w:rFonts w:ascii="Times New Roman" w:hAnsi="Times New Roman" w:cs="Times New Roman"/>
          <w:sz w:val="24"/>
          <w:szCs w:val="24"/>
          <w:lang w:val="ro-RO"/>
        </w:rPr>
        <w:t xml:space="preserve"> personnel</w:t>
      </w:r>
      <w:r w:rsidR="005F6BC1" w:rsidRPr="005F6BC1">
        <w:rPr>
          <w:rFonts w:ascii="Times New Roman" w:hAnsi="Times New Roman" w:cs="Times New Roman"/>
          <w:sz w:val="24"/>
          <w:szCs w:val="24"/>
          <w:lang w:val="ro-RO"/>
        </w:rPr>
        <w:t xml:space="preserve"> training program</w:t>
      </w:r>
    </w:p>
    <w:p w:rsidR="005F6BC1" w:rsidRPr="005F6BC1" w:rsidRDefault="00DC6E0F" w:rsidP="005F6BC1">
      <w:p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 The i</w:t>
      </w:r>
      <w:r w:rsidR="005F6BC1" w:rsidRPr="005F6BC1">
        <w:rPr>
          <w:rFonts w:ascii="Times New Roman" w:hAnsi="Times New Roman" w:cs="Times New Roman"/>
          <w:sz w:val="24"/>
          <w:szCs w:val="24"/>
          <w:lang w:val="ro-RO"/>
        </w:rPr>
        <w:t xml:space="preserve">nstruction on prevention and measures for </w:t>
      </w:r>
      <w:r w:rsidR="003951D4" w:rsidRPr="003951D4">
        <w:rPr>
          <w:rFonts w:ascii="Times New Roman" w:hAnsi="Times New Roman" w:cs="Times New Roman"/>
          <w:sz w:val="24"/>
          <w:szCs w:val="24"/>
          <w:lang w:val="ro-RO"/>
        </w:rPr>
        <w:t>liquidation</w:t>
      </w:r>
      <w:r w:rsidR="005F6BC1" w:rsidRPr="005F6BC1">
        <w:rPr>
          <w:rFonts w:ascii="Times New Roman" w:hAnsi="Times New Roman" w:cs="Times New Roman"/>
          <w:sz w:val="24"/>
          <w:szCs w:val="24"/>
          <w:lang w:val="ro-RO"/>
        </w:rPr>
        <w:t xml:space="preserve"> the incident (accident), approved by the </w:t>
      </w:r>
      <w:r>
        <w:rPr>
          <w:rFonts w:ascii="Times New Roman" w:hAnsi="Times New Roman" w:cs="Times New Roman"/>
          <w:sz w:val="24"/>
          <w:szCs w:val="24"/>
          <w:lang w:val="ro-RO"/>
        </w:rPr>
        <w:t>enterprise</w:t>
      </w:r>
      <w:r w:rsidR="005F6BC1" w:rsidRPr="005F6BC1">
        <w:rPr>
          <w:rFonts w:ascii="Times New Roman" w:hAnsi="Times New Roman" w:cs="Times New Roman"/>
          <w:sz w:val="24"/>
          <w:szCs w:val="24"/>
          <w:lang w:val="ro-RO"/>
        </w:rPr>
        <w:t>'s management</w:t>
      </w:r>
    </w:p>
    <w:p w:rsidR="005F6BC1" w:rsidRPr="005F6BC1" w:rsidRDefault="003951D4" w:rsidP="005F6BC1">
      <w:p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9. The</w:t>
      </w:r>
      <w:r w:rsidR="00DC6E0F">
        <w:rPr>
          <w:rFonts w:ascii="Times New Roman" w:hAnsi="Times New Roman" w:cs="Times New Roman"/>
          <w:sz w:val="24"/>
          <w:szCs w:val="24"/>
          <w:lang w:val="ro-RO"/>
        </w:rPr>
        <w:t xml:space="preserve"> l</w:t>
      </w:r>
      <w:r w:rsidR="005F6BC1" w:rsidRPr="005F6BC1">
        <w:rPr>
          <w:rFonts w:ascii="Times New Roman" w:hAnsi="Times New Roman" w:cs="Times New Roman"/>
          <w:sz w:val="24"/>
          <w:szCs w:val="24"/>
          <w:lang w:val="ro-RO"/>
        </w:rPr>
        <w:t xml:space="preserve">ist of individual radiation protection equipment and equipment necessary for </w:t>
      </w:r>
      <w:r>
        <w:rPr>
          <w:rFonts w:ascii="Times New Roman" w:hAnsi="Times New Roman" w:cs="Times New Roman"/>
          <w:sz w:val="24"/>
          <w:szCs w:val="24"/>
          <w:lang w:val="ro-RO"/>
        </w:rPr>
        <w:t xml:space="preserve">performing </w:t>
      </w:r>
      <w:r w:rsidR="005F6BC1" w:rsidRPr="005F6BC1">
        <w:rPr>
          <w:rFonts w:ascii="Times New Roman" w:hAnsi="Times New Roman" w:cs="Times New Roman"/>
          <w:sz w:val="24"/>
          <w:szCs w:val="24"/>
          <w:lang w:val="ro-RO"/>
        </w:rPr>
        <w:t>the work</w:t>
      </w:r>
    </w:p>
    <w:p w:rsidR="005F6BC1" w:rsidRPr="005F6BC1" w:rsidRDefault="003951D4" w:rsidP="005F6BC1">
      <w:p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10. the p</w:t>
      </w:r>
      <w:r w:rsidR="005F6BC1" w:rsidRPr="005F6BC1">
        <w:rPr>
          <w:rFonts w:ascii="Times New Roman" w:hAnsi="Times New Roman" w:cs="Times New Roman"/>
          <w:sz w:val="24"/>
          <w:szCs w:val="24"/>
          <w:lang w:val="ro-RO"/>
        </w:rPr>
        <w:t xml:space="preserve">rocedures and means of decontamination of the </w:t>
      </w:r>
      <w:r>
        <w:rPr>
          <w:rFonts w:ascii="Times New Roman" w:hAnsi="Times New Roman" w:cs="Times New Roman"/>
          <w:sz w:val="24"/>
          <w:szCs w:val="24"/>
          <w:lang w:val="ro-RO"/>
        </w:rPr>
        <w:t>objective</w:t>
      </w:r>
      <w:r w:rsidR="005F6BC1" w:rsidRPr="005F6BC1">
        <w:rPr>
          <w:rFonts w:ascii="Times New Roman" w:hAnsi="Times New Roman" w:cs="Times New Roman"/>
          <w:sz w:val="24"/>
          <w:szCs w:val="24"/>
          <w:lang w:val="ro-RO"/>
        </w:rPr>
        <w:t xml:space="preserve"> (the spaces and machinery it has used) up to the exemption limit, approved by the authority</w:t>
      </w:r>
    </w:p>
    <w:p w:rsidR="005F6BC1" w:rsidRPr="005F6BC1" w:rsidRDefault="003951D4" w:rsidP="005F6BC1">
      <w:p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 The l</w:t>
      </w:r>
      <w:r w:rsidR="005F6BC1" w:rsidRPr="005F6BC1">
        <w:rPr>
          <w:rFonts w:ascii="Times New Roman" w:hAnsi="Times New Roman" w:cs="Times New Roman"/>
          <w:sz w:val="24"/>
          <w:szCs w:val="24"/>
          <w:lang w:val="ro-RO"/>
        </w:rPr>
        <w:t>ist of dosimetric equipment for metrological verification of dismantling works and procedure for measurements</w:t>
      </w:r>
    </w:p>
    <w:p w:rsidR="005F6BC1" w:rsidRPr="005F6BC1" w:rsidRDefault="003951D4" w:rsidP="005F6BC1">
      <w:p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12. The p</w:t>
      </w:r>
      <w:r w:rsidR="005F6BC1" w:rsidRPr="005F6BC1">
        <w:rPr>
          <w:rFonts w:ascii="Times New Roman" w:hAnsi="Times New Roman" w:cs="Times New Roman"/>
          <w:sz w:val="24"/>
          <w:szCs w:val="24"/>
          <w:lang w:val="ro-RO"/>
        </w:rPr>
        <w:t xml:space="preserve">rocedure for the radioprotection of personnel and </w:t>
      </w:r>
      <w:r>
        <w:rPr>
          <w:rFonts w:ascii="Times New Roman" w:hAnsi="Times New Roman" w:cs="Times New Roman"/>
          <w:sz w:val="24"/>
          <w:szCs w:val="24"/>
          <w:lang w:val="ro-RO"/>
        </w:rPr>
        <w:t>general public</w:t>
      </w:r>
      <w:r w:rsidR="005F6BC1" w:rsidRPr="005F6BC1">
        <w:rPr>
          <w:rFonts w:ascii="Times New Roman" w:hAnsi="Times New Roman" w:cs="Times New Roman"/>
          <w:sz w:val="24"/>
          <w:szCs w:val="24"/>
          <w:lang w:val="ro-RO"/>
        </w:rPr>
        <w:t xml:space="preserve"> for each phase of the works</w:t>
      </w:r>
    </w:p>
    <w:p w:rsidR="005F6BC1" w:rsidRPr="005F6BC1" w:rsidRDefault="003951D4" w:rsidP="005F6BC1">
      <w:p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13. The assessment</w:t>
      </w:r>
      <w:r w:rsidR="005F6BC1" w:rsidRPr="005F6BC1">
        <w:rPr>
          <w:rFonts w:ascii="Times New Roman" w:hAnsi="Times New Roman" w:cs="Times New Roman"/>
          <w:sz w:val="24"/>
          <w:szCs w:val="24"/>
          <w:lang w:val="ro-RO"/>
        </w:rPr>
        <w:t xml:space="preserve"> of the accumulated doses of personnel and </w:t>
      </w:r>
      <w:r>
        <w:rPr>
          <w:rFonts w:ascii="Times New Roman" w:hAnsi="Times New Roman" w:cs="Times New Roman"/>
          <w:sz w:val="24"/>
          <w:szCs w:val="24"/>
          <w:lang w:val="ro-RO"/>
        </w:rPr>
        <w:t>general public</w:t>
      </w:r>
      <w:r w:rsidR="005F6BC1" w:rsidRPr="005F6BC1">
        <w:rPr>
          <w:rFonts w:ascii="Times New Roman" w:hAnsi="Times New Roman" w:cs="Times New Roman"/>
          <w:sz w:val="24"/>
          <w:szCs w:val="24"/>
          <w:lang w:val="ro-RO"/>
        </w:rPr>
        <w:t xml:space="preserve"> (individual and collective) during the work</w:t>
      </w:r>
    </w:p>
    <w:p w:rsidR="005F6BC1" w:rsidRPr="005F6BC1" w:rsidRDefault="003951D4" w:rsidP="005F6BC1">
      <w:pPr>
        <w:suppressAutoHyphens/>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 The p</w:t>
      </w:r>
      <w:r w:rsidR="005F6BC1" w:rsidRPr="005F6BC1">
        <w:rPr>
          <w:rFonts w:ascii="Times New Roman" w:hAnsi="Times New Roman" w:cs="Times New Roman"/>
          <w:sz w:val="24"/>
          <w:szCs w:val="24"/>
          <w:lang w:val="ro-RO"/>
        </w:rPr>
        <w:t xml:space="preserve">rocedures for the collection, transport and storage of readioactive waste, approved by the </w:t>
      </w:r>
      <w:r w:rsidRPr="003951D4">
        <w:rPr>
          <w:rFonts w:ascii="Times New Roman" w:hAnsi="Times New Roman" w:cs="Times New Roman"/>
          <w:sz w:val="24"/>
          <w:szCs w:val="24"/>
          <w:lang w:val="ro-RO"/>
        </w:rPr>
        <w:t>enterprise</w:t>
      </w:r>
      <w:r w:rsidR="005F6BC1" w:rsidRPr="005F6BC1">
        <w:rPr>
          <w:rFonts w:ascii="Times New Roman" w:hAnsi="Times New Roman" w:cs="Times New Roman"/>
          <w:sz w:val="24"/>
          <w:szCs w:val="24"/>
          <w:lang w:val="ro-RO"/>
        </w:rPr>
        <w:t>'s management</w:t>
      </w:r>
    </w:p>
    <w:p w:rsidR="005F6BC1" w:rsidRPr="00814B7F" w:rsidRDefault="005F6BC1" w:rsidP="005F6BC1">
      <w:pPr>
        <w:suppressAutoHyphens/>
        <w:spacing w:after="0" w:line="360" w:lineRule="auto"/>
        <w:jc w:val="both"/>
        <w:rPr>
          <w:rFonts w:ascii="Times New Roman" w:hAnsi="Times New Roman" w:cs="Times New Roman"/>
          <w:sz w:val="24"/>
          <w:szCs w:val="24"/>
          <w:lang w:val="ro-RO"/>
        </w:rPr>
      </w:pPr>
      <w:r w:rsidRPr="005F6BC1">
        <w:rPr>
          <w:rFonts w:ascii="Times New Roman" w:hAnsi="Times New Roman" w:cs="Times New Roman"/>
          <w:sz w:val="24"/>
          <w:szCs w:val="24"/>
          <w:lang w:val="ro-RO"/>
        </w:rPr>
        <w:t xml:space="preserve">15. The radiological control program of the </w:t>
      </w:r>
      <w:r w:rsidR="003951D4">
        <w:rPr>
          <w:rFonts w:ascii="Times New Roman" w:hAnsi="Times New Roman" w:cs="Times New Roman"/>
          <w:sz w:val="24"/>
          <w:szCs w:val="24"/>
          <w:lang w:val="ro-RO"/>
        </w:rPr>
        <w:t>objective</w:t>
      </w:r>
      <w:r w:rsidRPr="005F6BC1">
        <w:rPr>
          <w:rFonts w:ascii="Times New Roman" w:hAnsi="Times New Roman" w:cs="Times New Roman"/>
          <w:sz w:val="24"/>
          <w:szCs w:val="24"/>
          <w:lang w:val="ro-RO"/>
        </w:rPr>
        <w:t xml:space="preserve">, approved by the </w:t>
      </w:r>
      <w:r w:rsidR="003951D4" w:rsidRPr="003951D4">
        <w:rPr>
          <w:rFonts w:ascii="Times New Roman" w:hAnsi="Times New Roman" w:cs="Times New Roman"/>
          <w:sz w:val="24"/>
          <w:szCs w:val="24"/>
          <w:lang w:val="ro-RO"/>
        </w:rPr>
        <w:t xml:space="preserve">enterprise </w:t>
      </w:r>
      <w:r w:rsidRPr="005F6BC1">
        <w:rPr>
          <w:rFonts w:ascii="Times New Roman" w:hAnsi="Times New Roman" w:cs="Times New Roman"/>
          <w:sz w:val="24"/>
          <w:szCs w:val="24"/>
          <w:lang w:val="ro-RO"/>
        </w:rPr>
        <w:t>s management</w:t>
      </w:r>
    </w:p>
    <w:p w:rsidR="007917B0" w:rsidRPr="0007560E" w:rsidRDefault="007917B0" w:rsidP="0007560E">
      <w:pPr>
        <w:spacing w:after="0"/>
        <w:jc w:val="center"/>
        <w:rPr>
          <w:rFonts w:ascii="Times New Roman" w:hAnsi="Times New Roman" w:cs="Times New Roman"/>
          <w:b/>
          <w:sz w:val="24"/>
          <w:szCs w:val="24"/>
          <w:lang w:val="ro-RO"/>
        </w:rPr>
      </w:pPr>
    </w:p>
    <w:p w:rsidR="007917B0" w:rsidRPr="0007560E" w:rsidRDefault="0007560E" w:rsidP="0007560E">
      <w:pPr>
        <w:spacing w:after="0"/>
        <w:jc w:val="center"/>
        <w:rPr>
          <w:rFonts w:ascii="Times New Roman" w:hAnsi="Times New Roman" w:cs="Times New Roman"/>
          <w:b/>
          <w:sz w:val="24"/>
          <w:szCs w:val="24"/>
          <w:lang w:val="en-US"/>
        </w:rPr>
      </w:pPr>
      <w:r w:rsidRPr="0007560E">
        <w:rPr>
          <w:rFonts w:ascii="Times New Roman" w:hAnsi="Times New Roman" w:cs="Times New Roman"/>
          <w:b/>
          <w:sz w:val="24"/>
          <w:szCs w:val="24"/>
          <w:lang w:val="en-US"/>
        </w:rPr>
        <w:t>Annex no</w:t>
      </w:r>
      <w:r w:rsidR="007917B0" w:rsidRPr="0007560E">
        <w:rPr>
          <w:rFonts w:ascii="Times New Roman" w:hAnsi="Times New Roman" w:cs="Times New Roman"/>
          <w:b/>
          <w:sz w:val="24"/>
          <w:szCs w:val="24"/>
          <w:lang w:val="en-US"/>
        </w:rPr>
        <w:t>.13</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13</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7917B0" w:rsidRPr="00814B7F" w:rsidRDefault="007917B0" w:rsidP="007917B0">
      <w:pPr>
        <w:jc w:val="right"/>
        <w:rPr>
          <w:rFonts w:ascii="Times New Roman" w:hAnsi="Times New Roman" w:cs="Times New Roman"/>
          <w:sz w:val="24"/>
          <w:szCs w:val="24"/>
          <w:lang w:val="ro-RO"/>
        </w:rPr>
      </w:pPr>
      <w:r w:rsidRPr="00814B7F">
        <w:rPr>
          <w:rFonts w:ascii="Times New Roman" w:hAnsi="Times New Roman" w:cs="Times New Roman"/>
          <w:sz w:val="24"/>
          <w:szCs w:val="24"/>
          <w:lang w:val="ro-RO"/>
        </w:rPr>
        <w:t xml:space="preserve">        </w:t>
      </w:r>
    </w:p>
    <w:p w:rsidR="007917B0" w:rsidRPr="00814B7F" w:rsidRDefault="007917B0" w:rsidP="007917B0">
      <w:pPr>
        <w:jc w:val="right"/>
        <w:rPr>
          <w:rFonts w:ascii="Times New Roman" w:hAnsi="Times New Roman" w:cs="Times New Roman"/>
          <w:sz w:val="24"/>
          <w:szCs w:val="24"/>
          <w:lang w:val="ro-RO"/>
        </w:rPr>
      </w:pPr>
      <w:r w:rsidRPr="00814B7F">
        <w:rPr>
          <w:rFonts w:ascii="Times New Roman" w:hAnsi="Times New Roman" w:cs="Times New Roman"/>
          <w:noProof/>
          <w:sz w:val="24"/>
          <w:szCs w:val="24"/>
          <w:lang w:eastAsia="ru-RU"/>
        </w:rPr>
        <mc:AlternateContent>
          <mc:Choice Requires="wps">
            <w:drawing>
              <wp:anchor distT="0" distB="0" distL="114935" distR="114935" simplePos="0" relativeHeight="251676672" behindDoc="0" locked="0" layoutInCell="1" allowOverlap="1">
                <wp:simplePos x="0" y="0"/>
                <wp:positionH relativeFrom="page">
                  <wp:align>right</wp:align>
                </wp:positionH>
                <wp:positionV relativeFrom="paragraph">
                  <wp:posOffset>106546</wp:posOffset>
                </wp:positionV>
                <wp:extent cx="2847975" cy="1116419"/>
                <wp:effectExtent l="0" t="0" r="9525" b="762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1164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1124" w:rsidRPr="003951D4" w:rsidRDefault="002F1124" w:rsidP="002F1124">
                            <w:pPr>
                              <w:rPr>
                                <w:rFonts w:ascii="Times New Roman" w:hAnsi="Times New Roman" w:cs="Times New Roman"/>
                                <w:bCs/>
                                <w:lang w:val="en-US"/>
                              </w:rPr>
                            </w:pPr>
                            <w:r w:rsidRPr="003951D4">
                              <w:rPr>
                                <w:rFonts w:ascii="Times New Roman" w:hAnsi="Times New Roman" w:cs="Times New Roman"/>
                                <w:bCs/>
                                <w:lang w:val="en-US"/>
                              </w:rPr>
                              <w:t xml:space="preserve">Mr._____________________, </w:t>
                            </w:r>
                          </w:p>
                          <w:p w:rsidR="002F1124" w:rsidRPr="003951D4" w:rsidRDefault="002F1124" w:rsidP="002F1124">
                            <w:pPr>
                              <w:rPr>
                                <w:rFonts w:ascii="Times New Roman" w:hAnsi="Times New Roman" w:cs="Times New Roman"/>
                                <w:bCs/>
                                <w:lang w:val="it-IT"/>
                              </w:rPr>
                            </w:pPr>
                            <w:r w:rsidRPr="003951D4">
                              <w:rPr>
                                <w:rFonts w:ascii="Times New Roman" w:hAnsi="Times New Roman" w:cs="Times New Roman"/>
                                <w:bCs/>
                                <w:lang w:val="it-IT"/>
                              </w:rPr>
                              <w:t>Director of the National Agency</w:t>
                            </w:r>
                          </w:p>
                          <w:p w:rsidR="002F1124" w:rsidRPr="003951D4" w:rsidRDefault="002F1124" w:rsidP="002F1124">
                            <w:pPr>
                              <w:rPr>
                                <w:rFonts w:ascii="Times New Roman" w:hAnsi="Times New Roman" w:cs="Times New Roman"/>
                                <w:bCs/>
                                <w:lang w:val="it-IT"/>
                              </w:rPr>
                            </w:pPr>
                            <w:r w:rsidRPr="003951D4">
                              <w:rPr>
                                <w:rFonts w:ascii="Times New Roman" w:hAnsi="Times New Roman" w:cs="Times New Roman"/>
                                <w:bCs/>
                                <w:lang w:val="it-IT"/>
                              </w:rPr>
                              <w:t>Of Regulation of Nuclear</w:t>
                            </w:r>
                          </w:p>
                          <w:p w:rsidR="002F1124" w:rsidRPr="003951D4" w:rsidRDefault="002F1124" w:rsidP="002F1124">
                            <w:pPr>
                              <w:rPr>
                                <w:rFonts w:ascii="Times New Roman" w:hAnsi="Times New Roman" w:cs="Times New Roman"/>
                                <w:color w:val="FF0000"/>
                                <w:lang w:val="it-IT"/>
                              </w:rPr>
                            </w:pPr>
                            <w:r w:rsidRPr="003951D4">
                              <w:rPr>
                                <w:rFonts w:ascii="Times New Roman" w:hAnsi="Times New Roman" w:cs="Times New Roman"/>
                                <w:bCs/>
                                <w:lang w:val="it-IT"/>
                              </w:rPr>
                              <w:t>and Radiological Activities</w:t>
                            </w:r>
                          </w:p>
                          <w:p w:rsidR="005F6BC1" w:rsidRPr="002F1124" w:rsidRDefault="005F6BC1" w:rsidP="007917B0">
                            <w:pPr>
                              <w:rPr>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173.05pt;margin-top:8.4pt;width:224.25pt;height:87.9pt;z-index:251676672;visibility:visible;mso-wrap-style:square;mso-width-percent:0;mso-height-percent:0;mso-wrap-distance-left:9.05pt;mso-wrap-distance-top:0;mso-wrap-distance-right:9.05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" stroked="f">
                <v:textbox inset="0,0,0,0">
                  <w:txbxContent>
                    <w:p w:rsidR="002F1124" w:rsidRPr="003951D4" w:rsidRDefault="002F1124" w:rsidP="002F1124">
                      <w:pPr>
                        <w:rPr>
                          <w:rFonts w:ascii="Times New Roman" w:hAnsi="Times New Roman" w:cs="Times New Roman"/>
                          <w:bCs/>
                          <w:lang w:val="en-US"/>
                        </w:rPr>
                      </w:pPr>
                      <w:r w:rsidRPr="003951D4">
                        <w:rPr>
                          <w:rFonts w:ascii="Times New Roman" w:hAnsi="Times New Roman" w:cs="Times New Roman"/>
                          <w:bCs/>
                          <w:lang w:val="en-US"/>
                        </w:rPr>
                        <w:t xml:space="preserve">Mr._____________________, </w:t>
                      </w:r>
                    </w:p>
                    <w:p w:rsidR="002F1124" w:rsidRPr="003951D4" w:rsidRDefault="002F1124" w:rsidP="002F1124">
                      <w:pPr>
                        <w:rPr>
                          <w:rFonts w:ascii="Times New Roman" w:hAnsi="Times New Roman" w:cs="Times New Roman"/>
                          <w:bCs/>
                          <w:lang w:val="it-IT"/>
                        </w:rPr>
                      </w:pPr>
                      <w:r w:rsidRPr="003951D4">
                        <w:rPr>
                          <w:rFonts w:ascii="Times New Roman" w:hAnsi="Times New Roman" w:cs="Times New Roman"/>
                          <w:bCs/>
                          <w:lang w:val="it-IT"/>
                        </w:rPr>
                        <w:t>Director of the National Agency</w:t>
                      </w:r>
                    </w:p>
                    <w:p w:rsidR="002F1124" w:rsidRPr="003951D4" w:rsidRDefault="002F1124" w:rsidP="002F1124">
                      <w:pPr>
                        <w:rPr>
                          <w:rFonts w:ascii="Times New Roman" w:hAnsi="Times New Roman" w:cs="Times New Roman"/>
                          <w:bCs/>
                          <w:lang w:val="it-IT"/>
                        </w:rPr>
                      </w:pPr>
                      <w:r w:rsidRPr="003951D4">
                        <w:rPr>
                          <w:rFonts w:ascii="Times New Roman" w:hAnsi="Times New Roman" w:cs="Times New Roman"/>
                          <w:bCs/>
                          <w:lang w:val="it-IT"/>
                        </w:rPr>
                        <w:t>Of Regulation of Nuclear</w:t>
                      </w:r>
                    </w:p>
                    <w:p w:rsidR="002F1124" w:rsidRPr="003951D4" w:rsidRDefault="002F1124" w:rsidP="002F1124">
                      <w:pPr>
                        <w:rPr>
                          <w:rFonts w:ascii="Times New Roman" w:hAnsi="Times New Roman" w:cs="Times New Roman"/>
                          <w:color w:val="FF0000"/>
                          <w:lang w:val="it-IT"/>
                        </w:rPr>
                      </w:pPr>
                      <w:r w:rsidRPr="003951D4">
                        <w:rPr>
                          <w:rFonts w:ascii="Times New Roman" w:hAnsi="Times New Roman" w:cs="Times New Roman"/>
                          <w:bCs/>
                          <w:lang w:val="it-IT"/>
                        </w:rPr>
                        <w:t>and Radiological Activities</w:t>
                      </w:r>
                    </w:p>
                    <w:p w:rsidR="005F6BC1" w:rsidRPr="002F1124" w:rsidRDefault="005F6BC1" w:rsidP="007917B0">
                      <w:pPr>
                        <w:rPr>
                          <w:lang w:val="it-IT"/>
                        </w:rPr>
                      </w:pPr>
                    </w:p>
                  </w:txbxContent>
                </v:textbox>
                <w10:wrap anchorx="page"/>
              </v:shape>
            </w:pict>
          </mc:Fallback>
        </mc:AlternateContent>
      </w:r>
    </w:p>
    <w:p w:rsidR="007917B0" w:rsidRPr="00814B7F" w:rsidRDefault="007917B0" w:rsidP="007917B0">
      <w:pPr>
        <w:rPr>
          <w:rFonts w:ascii="Times New Roman" w:hAnsi="Times New Roman" w:cs="Times New Roman"/>
          <w:sz w:val="24"/>
          <w:szCs w:val="24"/>
          <w:lang w:val="ro-RO"/>
        </w:rPr>
      </w:pPr>
      <w:r w:rsidRPr="00814B7F">
        <w:rPr>
          <w:rFonts w:ascii="Times New Roman" w:hAnsi="Times New Roman" w:cs="Times New Roman"/>
          <w:bCs/>
          <w:sz w:val="24"/>
          <w:szCs w:val="24"/>
          <w:lang w:val="ro-RO"/>
        </w:rPr>
        <w:t>N</w:t>
      </w:r>
      <w:r w:rsidR="002F1124">
        <w:rPr>
          <w:rFonts w:ascii="Times New Roman" w:hAnsi="Times New Roman" w:cs="Times New Roman"/>
          <w:bCs/>
          <w:sz w:val="24"/>
          <w:szCs w:val="24"/>
          <w:lang w:val="ro-RO"/>
        </w:rPr>
        <w:t>o</w:t>
      </w:r>
      <w:r w:rsidRPr="00814B7F">
        <w:rPr>
          <w:rFonts w:ascii="Times New Roman" w:hAnsi="Times New Roman" w:cs="Times New Roman"/>
          <w:bCs/>
          <w:sz w:val="24"/>
          <w:szCs w:val="24"/>
          <w:lang w:val="ro-RO"/>
        </w:rPr>
        <w:t xml:space="preserve">.  ____    </w:t>
      </w:r>
      <w:r w:rsidR="002F1124">
        <w:rPr>
          <w:rFonts w:ascii="Times New Roman" w:hAnsi="Times New Roman" w:cs="Times New Roman"/>
          <w:bCs/>
          <w:sz w:val="24"/>
          <w:szCs w:val="24"/>
          <w:lang w:val="ro-RO"/>
        </w:rPr>
        <w:t>of</w:t>
      </w:r>
      <w:r w:rsidRPr="00814B7F">
        <w:rPr>
          <w:rFonts w:ascii="Times New Roman" w:hAnsi="Times New Roman" w:cs="Times New Roman"/>
          <w:bCs/>
          <w:sz w:val="24"/>
          <w:szCs w:val="24"/>
          <w:lang w:val="ro-RO"/>
        </w:rPr>
        <w:t xml:space="preserve">  ____________ 20__</w:t>
      </w:r>
      <w:r w:rsidRPr="00814B7F">
        <w:rPr>
          <w:rFonts w:ascii="Times New Roman" w:hAnsi="Times New Roman" w:cs="Times New Roman"/>
          <w:sz w:val="24"/>
          <w:szCs w:val="24"/>
          <w:lang w:val="ro-RO"/>
        </w:rPr>
        <w:t xml:space="preserve">   </w:t>
      </w:r>
    </w:p>
    <w:p w:rsidR="007917B0" w:rsidRPr="00814B7F" w:rsidRDefault="007917B0" w:rsidP="007917B0">
      <w:pP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sz w:val="24"/>
          <w:szCs w:val="24"/>
          <w:lang w:val="ro-RO"/>
        </w:rPr>
      </w:pPr>
    </w:p>
    <w:p w:rsidR="007917B0" w:rsidRPr="00814B7F" w:rsidRDefault="007917B0" w:rsidP="007917B0">
      <w:pPr>
        <w:jc w:val="center"/>
        <w:rPr>
          <w:rFonts w:ascii="Times New Roman" w:hAnsi="Times New Roman" w:cs="Times New Roman"/>
          <w:sz w:val="24"/>
          <w:szCs w:val="24"/>
          <w:lang w:val="ro-RO"/>
        </w:rPr>
      </w:pPr>
    </w:p>
    <w:p w:rsidR="002F1124" w:rsidRPr="002F1124" w:rsidRDefault="002F1124" w:rsidP="002F1124">
      <w:pPr>
        <w:jc w:val="center"/>
        <w:rPr>
          <w:rFonts w:ascii="Times New Roman" w:hAnsi="Times New Roman" w:cs="Times New Roman"/>
          <w:b/>
          <w:bCs/>
          <w:color w:val="000000"/>
          <w:sz w:val="24"/>
          <w:szCs w:val="24"/>
          <w:lang w:val="ro-RO"/>
        </w:rPr>
      </w:pPr>
      <w:r>
        <w:rPr>
          <w:rFonts w:ascii="Times New Roman" w:hAnsi="Times New Roman" w:cs="Times New Roman"/>
          <w:b/>
          <w:bCs/>
          <w:color w:val="000000"/>
          <w:sz w:val="24"/>
          <w:szCs w:val="24"/>
          <w:lang w:val="ro-RO"/>
        </w:rPr>
        <w:t>APPLICATION</w:t>
      </w:r>
      <w:r w:rsidRPr="002F1124">
        <w:rPr>
          <w:rFonts w:ascii="Times New Roman" w:hAnsi="Times New Roman" w:cs="Times New Roman"/>
          <w:b/>
          <w:bCs/>
          <w:color w:val="000000"/>
          <w:sz w:val="24"/>
          <w:szCs w:val="24"/>
          <w:lang w:val="ro-RO"/>
        </w:rPr>
        <w:t xml:space="preserve"> FOR OBTAINING</w:t>
      </w:r>
    </w:p>
    <w:p w:rsidR="002F1124" w:rsidRDefault="002F1124" w:rsidP="002F1124">
      <w:pPr>
        <w:jc w:val="center"/>
        <w:rPr>
          <w:rFonts w:ascii="Times New Roman" w:hAnsi="Times New Roman" w:cs="Times New Roman"/>
          <w:b/>
          <w:bCs/>
          <w:color w:val="000000"/>
          <w:sz w:val="24"/>
          <w:szCs w:val="24"/>
          <w:lang w:val="ro-RO"/>
        </w:rPr>
      </w:pPr>
      <w:r w:rsidRPr="002F1124">
        <w:rPr>
          <w:rFonts w:ascii="Times New Roman" w:hAnsi="Times New Roman" w:cs="Times New Roman"/>
          <w:b/>
          <w:bCs/>
          <w:color w:val="000000"/>
          <w:sz w:val="24"/>
          <w:szCs w:val="24"/>
          <w:lang w:val="ro-RO"/>
        </w:rPr>
        <w:t xml:space="preserve">RADIOLOGICAL AUTHORIZATION (Model) </w:t>
      </w:r>
    </w:p>
    <w:p w:rsidR="007917B0" w:rsidRPr="00814B7F" w:rsidRDefault="002F1124" w:rsidP="002F1124">
      <w:pPr>
        <w:jc w:val="center"/>
        <w:rPr>
          <w:rFonts w:ascii="Times New Roman" w:hAnsi="Times New Roman" w:cs="Times New Roman"/>
          <w:sz w:val="24"/>
          <w:szCs w:val="24"/>
          <w:lang w:val="ro-RO"/>
        </w:rPr>
      </w:pPr>
      <w:r w:rsidRPr="002F1124">
        <w:rPr>
          <w:rFonts w:ascii="Times New Roman" w:hAnsi="Times New Roman" w:cs="Times New Roman"/>
          <w:bCs/>
          <w:sz w:val="24"/>
          <w:szCs w:val="24"/>
          <w:lang w:val="ro-RO"/>
        </w:rPr>
        <w:t>(to be filled in on the letterhead of the legal entity or the entrepreneur)</w:t>
      </w:r>
    </w:p>
    <w:p w:rsidR="007917B0" w:rsidRPr="00814B7F" w:rsidRDefault="007917B0" w:rsidP="007917B0">
      <w:pPr>
        <w:jc w:val="both"/>
        <w:rPr>
          <w:rFonts w:ascii="Times New Roman" w:hAnsi="Times New Roman" w:cs="Times New Roman"/>
          <w:sz w:val="24"/>
          <w:szCs w:val="24"/>
          <w:lang w:val="ro-RO"/>
        </w:rPr>
      </w:pPr>
    </w:p>
    <w:p w:rsidR="007917B0" w:rsidRPr="00814B7F" w:rsidRDefault="007917B0" w:rsidP="007917B0">
      <w:pPr>
        <w:jc w:val="both"/>
        <w:rPr>
          <w:rFonts w:ascii="Times New Roman" w:hAnsi="Times New Roman" w:cs="Times New Roman"/>
          <w:sz w:val="24"/>
          <w:szCs w:val="24"/>
          <w:lang w:val="ro-RO"/>
        </w:rPr>
      </w:pPr>
    </w:p>
    <w:p w:rsidR="007917B0" w:rsidRDefault="002F1124" w:rsidP="007917B0">
      <w:pPr>
        <w:tabs>
          <w:tab w:val="left" w:pos="-360"/>
          <w:tab w:val="left" w:pos="426"/>
        </w:tabs>
        <w:rPr>
          <w:rFonts w:ascii="Times New Roman" w:hAnsi="Times New Roman" w:cs="Times New Roman"/>
          <w:bCs/>
          <w:sz w:val="24"/>
          <w:szCs w:val="24"/>
          <w:lang w:val="ro-RO"/>
        </w:rPr>
      </w:pPr>
      <w:r w:rsidRPr="002F1124">
        <w:rPr>
          <w:rFonts w:ascii="Times New Roman" w:hAnsi="Times New Roman" w:cs="Times New Roman"/>
          <w:bCs/>
          <w:sz w:val="24"/>
          <w:szCs w:val="24"/>
          <w:lang w:val="ro-RO"/>
        </w:rPr>
        <w:t>We request the release of the Radiological Authorization:</w:t>
      </w:r>
    </w:p>
    <w:p w:rsidR="002F1124" w:rsidRPr="00814B7F" w:rsidRDefault="002F1124" w:rsidP="002F1124">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1. </w:t>
      </w:r>
      <w:r>
        <w:rPr>
          <w:rFonts w:ascii="Times New Roman" w:hAnsi="Times New Roman" w:cs="Times New Roman"/>
          <w:bCs/>
          <w:sz w:val="24"/>
          <w:szCs w:val="24"/>
          <w:lang w:val="ro-RO"/>
        </w:rPr>
        <w:t>The n</w:t>
      </w:r>
      <w:r w:rsidRPr="008C2EF3">
        <w:rPr>
          <w:rFonts w:ascii="Times New Roman" w:hAnsi="Times New Roman" w:cs="Times New Roman"/>
          <w:bCs/>
          <w:sz w:val="24"/>
          <w:szCs w:val="24"/>
          <w:lang w:val="ro-RO"/>
        </w:rPr>
        <w:t xml:space="preserve">ame of the applicant </w:t>
      </w:r>
      <w:r w:rsidRPr="00814B7F">
        <w:rPr>
          <w:rFonts w:ascii="Times New Roman" w:hAnsi="Times New Roman" w:cs="Times New Roman"/>
          <w:bCs/>
          <w:sz w:val="24"/>
          <w:szCs w:val="24"/>
          <w:lang w:val="ro-RO"/>
        </w:rPr>
        <w:t>______________________________________________________</w:t>
      </w:r>
    </w:p>
    <w:p w:rsidR="002F1124" w:rsidRPr="00814B7F" w:rsidRDefault="002F1124" w:rsidP="002F1124">
      <w:pPr>
        <w:spacing w:line="360" w:lineRule="auto"/>
        <w:rPr>
          <w:rFonts w:ascii="Times New Roman" w:hAnsi="Times New Roman" w:cs="Times New Roman"/>
          <w:bCs/>
          <w:sz w:val="24"/>
          <w:szCs w:val="24"/>
          <w:lang w:val="ro-RO"/>
        </w:rPr>
      </w:pPr>
      <w:r w:rsidRPr="008C2EF3">
        <w:rPr>
          <w:rFonts w:ascii="Times New Roman" w:hAnsi="Times New Roman" w:cs="Times New Roman"/>
          <w:bCs/>
          <w:sz w:val="24"/>
          <w:szCs w:val="24"/>
          <w:lang w:val="ro-RO"/>
        </w:rPr>
        <w:t xml:space="preserve">Legal address </w:t>
      </w:r>
      <w:r w:rsidRPr="00814B7F">
        <w:rPr>
          <w:rFonts w:ascii="Times New Roman" w:hAnsi="Times New Roman" w:cs="Times New Roman"/>
          <w:bCs/>
          <w:sz w:val="24"/>
          <w:szCs w:val="24"/>
          <w:lang w:val="ro-RO"/>
        </w:rPr>
        <w:t>_______________________________________________________</w:t>
      </w:r>
      <w:r>
        <w:rPr>
          <w:rFonts w:ascii="Times New Roman" w:hAnsi="Times New Roman" w:cs="Times New Roman"/>
          <w:bCs/>
          <w:sz w:val="24"/>
          <w:szCs w:val="24"/>
          <w:lang w:val="ro-RO"/>
        </w:rPr>
        <w:t>_</w:t>
      </w:r>
      <w:r w:rsidRPr="00814B7F">
        <w:rPr>
          <w:rFonts w:ascii="Times New Roman" w:hAnsi="Times New Roman" w:cs="Times New Roman"/>
          <w:bCs/>
          <w:sz w:val="24"/>
          <w:szCs w:val="24"/>
          <w:lang w:val="ro-RO"/>
        </w:rPr>
        <w:t>__________</w:t>
      </w:r>
    </w:p>
    <w:p w:rsidR="002F1124" w:rsidRPr="00814B7F" w:rsidRDefault="002F1124" w:rsidP="002F1124">
      <w:pPr>
        <w:spacing w:line="360" w:lineRule="auto"/>
        <w:rPr>
          <w:rFonts w:ascii="Times New Roman" w:hAnsi="Times New Roman" w:cs="Times New Roman"/>
          <w:bCs/>
          <w:sz w:val="24"/>
          <w:szCs w:val="24"/>
          <w:lang w:val="ro-RO"/>
        </w:rPr>
      </w:pPr>
      <w:r w:rsidRPr="008C2EF3">
        <w:rPr>
          <w:rFonts w:ascii="Times New Roman" w:hAnsi="Times New Roman" w:cs="Times New Roman"/>
          <w:bCs/>
          <w:sz w:val="24"/>
          <w:szCs w:val="24"/>
          <w:lang w:val="ro-RO"/>
        </w:rPr>
        <w:t xml:space="preserve">telephone </w:t>
      </w:r>
      <w:r w:rsidRPr="00814B7F">
        <w:rPr>
          <w:rFonts w:ascii="Times New Roman" w:hAnsi="Times New Roman" w:cs="Times New Roman"/>
          <w:bCs/>
          <w:sz w:val="24"/>
          <w:szCs w:val="24"/>
          <w:lang w:val="ro-RO"/>
        </w:rPr>
        <w:t>______________________________, fax_____________________</w:t>
      </w:r>
      <w:r>
        <w:rPr>
          <w:rFonts w:ascii="Times New Roman" w:hAnsi="Times New Roman" w:cs="Times New Roman"/>
          <w:bCs/>
          <w:sz w:val="24"/>
          <w:szCs w:val="24"/>
          <w:lang w:val="ro-RO"/>
        </w:rPr>
        <w:t>___</w:t>
      </w:r>
      <w:r w:rsidRPr="00814B7F">
        <w:rPr>
          <w:rFonts w:ascii="Times New Roman" w:hAnsi="Times New Roman" w:cs="Times New Roman"/>
          <w:bCs/>
          <w:sz w:val="24"/>
          <w:szCs w:val="24"/>
          <w:lang w:val="ro-RO"/>
        </w:rPr>
        <w:t>____</w:t>
      </w:r>
      <w:r>
        <w:rPr>
          <w:rFonts w:ascii="Times New Roman" w:hAnsi="Times New Roman" w:cs="Times New Roman"/>
          <w:bCs/>
          <w:sz w:val="24"/>
          <w:szCs w:val="24"/>
          <w:lang w:val="ro-RO"/>
        </w:rPr>
        <w:t>_</w:t>
      </w:r>
      <w:r w:rsidRPr="00814B7F">
        <w:rPr>
          <w:rFonts w:ascii="Times New Roman" w:hAnsi="Times New Roman" w:cs="Times New Roman"/>
          <w:bCs/>
          <w:sz w:val="24"/>
          <w:szCs w:val="24"/>
          <w:lang w:val="ro-RO"/>
        </w:rPr>
        <w:t>_______</w:t>
      </w:r>
    </w:p>
    <w:p w:rsidR="002F1124" w:rsidRPr="00814B7F" w:rsidRDefault="002F1124" w:rsidP="002F1124">
      <w:pPr>
        <w:spacing w:line="360" w:lineRule="auto"/>
        <w:rPr>
          <w:rFonts w:ascii="Times New Roman" w:hAnsi="Times New Roman" w:cs="Times New Roman"/>
          <w:bCs/>
          <w:color w:val="000000"/>
          <w:sz w:val="24"/>
          <w:szCs w:val="24"/>
          <w:lang w:val="ro-RO"/>
        </w:rPr>
      </w:pPr>
      <w:r w:rsidRPr="008C2EF3">
        <w:rPr>
          <w:rFonts w:ascii="Times New Roman" w:hAnsi="Times New Roman" w:cs="Times New Roman"/>
          <w:bCs/>
          <w:color w:val="000000"/>
          <w:sz w:val="24"/>
          <w:szCs w:val="24"/>
          <w:lang w:val="ro-RO"/>
        </w:rPr>
        <w:t>actual address and / or branch</w:t>
      </w:r>
      <w:r>
        <w:rPr>
          <w:rFonts w:ascii="Times New Roman" w:hAnsi="Times New Roman" w:cs="Times New Roman"/>
          <w:bCs/>
          <w:color w:val="000000"/>
          <w:sz w:val="24"/>
          <w:szCs w:val="24"/>
          <w:lang w:val="ro-RO"/>
        </w:rPr>
        <w:t xml:space="preserve"> __________</w:t>
      </w:r>
      <w:r w:rsidRPr="00814B7F">
        <w:rPr>
          <w:rFonts w:ascii="Times New Roman" w:hAnsi="Times New Roman" w:cs="Times New Roman"/>
          <w:bCs/>
          <w:color w:val="000000"/>
          <w:sz w:val="24"/>
          <w:szCs w:val="24"/>
          <w:lang w:val="ro-RO"/>
        </w:rPr>
        <w:t>________________________________</w:t>
      </w:r>
      <w:r>
        <w:rPr>
          <w:rFonts w:ascii="Times New Roman" w:hAnsi="Times New Roman" w:cs="Times New Roman"/>
          <w:bCs/>
          <w:color w:val="000000"/>
          <w:sz w:val="24"/>
          <w:szCs w:val="24"/>
          <w:lang w:val="ro-RO"/>
        </w:rPr>
        <w:t>_</w:t>
      </w:r>
      <w:r w:rsidRPr="00814B7F">
        <w:rPr>
          <w:rFonts w:ascii="Times New Roman" w:hAnsi="Times New Roman" w:cs="Times New Roman"/>
          <w:bCs/>
          <w:color w:val="000000"/>
          <w:sz w:val="24"/>
          <w:szCs w:val="24"/>
          <w:lang w:val="ro-RO"/>
        </w:rPr>
        <w:t>____</w:t>
      </w:r>
      <w:r>
        <w:rPr>
          <w:rFonts w:ascii="Times New Roman" w:hAnsi="Times New Roman" w:cs="Times New Roman"/>
          <w:bCs/>
          <w:color w:val="000000"/>
          <w:sz w:val="24"/>
          <w:szCs w:val="24"/>
          <w:lang w:val="ro-RO"/>
        </w:rPr>
        <w:t>_</w:t>
      </w:r>
      <w:r w:rsidRPr="00814B7F">
        <w:rPr>
          <w:rFonts w:ascii="Times New Roman" w:hAnsi="Times New Roman" w:cs="Times New Roman"/>
          <w:bCs/>
          <w:color w:val="000000"/>
          <w:sz w:val="24"/>
          <w:szCs w:val="24"/>
          <w:lang w:val="ro-RO"/>
        </w:rPr>
        <w:t>_____.</w:t>
      </w:r>
    </w:p>
    <w:p w:rsidR="002F1124" w:rsidRPr="00814B7F" w:rsidRDefault="002F1124" w:rsidP="002F1124">
      <w:pPr>
        <w:spacing w:line="360" w:lineRule="auto"/>
        <w:rPr>
          <w:rFonts w:ascii="Times New Roman" w:hAnsi="Times New Roman" w:cs="Times New Roman"/>
          <w:sz w:val="24"/>
          <w:szCs w:val="24"/>
          <w:lang w:val="ro-RO"/>
        </w:rPr>
      </w:pPr>
    </w:p>
    <w:p w:rsidR="002F1124" w:rsidRDefault="002F1124" w:rsidP="002F1124">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lastRenderedPageBreak/>
        <w:t xml:space="preserve">2. </w:t>
      </w:r>
      <w:r w:rsidRPr="00F97664">
        <w:rPr>
          <w:rFonts w:ascii="Times New Roman" w:hAnsi="Times New Roman" w:cs="Times New Roman"/>
          <w:bCs/>
          <w:sz w:val="24"/>
          <w:szCs w:val="24"/>
          <w:lang w:val="ro-RO"/>
        </w:rPr>
        <w:t>Installations or sources of ionizing radiation:</w:t>
      </w:r>
    </w:p>
    <w:p w:rsidR="002F1124" w:rsidRPr="00814B7F" w:rsidRDefault="002F1124" w:rsidP="002F1124">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a) </w:t>
      </w:r>
      <w:r w:rsidRPr="00F97664">
        <w:rPr>
          <w:rFonts w:ascii="Times New Roman" w:hAnsi="Times New Roman" w:cs="Times New Roman"/>
          <w:bCs/>
          <w:sz w:val="24"/>
          <w:szCs w:val="24"/>
          <w:lang w:val="ro-RO"/>
        </w:rPr>
        <w:t>the name of the installation or the source</w:t>
      </w:r>
      <w:r>
        <w:rPr>
          <w:rFonts w:ascii="Times New Roman" w:hAnsi="Times New Roman" w:cs="Times New Roman"/>
          <w:bCs/>
          <w:sz w:val="24"/>
          <w:szCs w:val="24"/>
          <w:lang w:val="ro-RO"/>
        </w:rPr>
        <w:t>s</w:t>
      </w:r>
      <w:r w:rsidRPr="00F97664">
        <w:rPr>
          <w:rFonts w:ascii="Times New Roman" w:hAnsi="Times New Roman" w:cs="Times New Roman"/>
          <w:bCs/>
          <w:sz w:val="24"/>
          <w:szCs w:val="24"/>
          <w:lang w:val="ro-RO"/>
        </w:rPr>
        <w:t xml:space="preserve"> </w:t>
      </w:r>
      <w:r>
        <w:rPr>
          <w:rFonts w:ascii="Times New Roman" w:hAnsi="Times New Roman" w:cs="Times New Roman"/>
          <w:bCs/>
          <w:sz w:val="24"/>
          <w:szCs w:val="24"/>
          <w:lang w:val="ro-RO"/>
        </w:rPr>
        <w:t>____</w:t>
      </w:r>
      <w:r w:rsidRPr="00814B7F">
        <w:rPr>
          <w:rFonts w:ascii="Times New Roman" w:hAnsi="Times New Roman" w:cs="Times New Roman"/>
          <w:bCs/>
          <w:sz w:val="24"/>
          <w:szCs w:val="24"/>
          <w:lang w:val="ro-RO"/>
        </w:rPr>
        <w:t>______________________________________</w:t>
      </w:r>
    </w:p>
    <w:p w:rsidR="002F1124" w:rsidRPr="00814B7F" w:rsidRDefault="002F1124" w:rsidP="002F1124">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b) </w:t>
      </w:r>
      <w:r>
        <w:rPr>
          <w:rFonts w:ascii="Times New Roman" w:hAnsi="Times New Roman" w:cs="Times New Roman"/>
          <w:bCs/>
          <w:sz w:val="24"/>
          <w:szCs w:val="24"/>
          <w:lang w:val="ro-RO"/>
        </w:rPr>
        <w:t xml:space="preserve">the </w:t>
      </w:r>
      <w:r w:rsidRPr="00F97664">
        <w:rPr>
          <w:rFonts w:ascii="Times New Roman" w:hAnsi="Times New Roman" w:cs="Times New Roman"/>
          <w:bCs/>
          <w:sz w:val="24"/>
          <w:szCs w:val="24"/>
          <w:lang w:val="ro-RO"/>
        </w:rPr>
        <w:t xml:space="preserve">number of installations or sources </w:t>
      </w:r>
      <w:r>
        <w:rPr>
          <w:rFonts w:ascii="Times New Roman" w:hAnsi="Times New Roman" w:cs="Times New Roman"/>
          <w:bCs/>
          <w:sz w:val="24"/>
          <w:szCs w:val="24"/>
          <w:lang w:val="ro-RO"/>
        </w:rPr>
        <w:t>__________________</w:t>
      </w:r>
      <w:r w:rsidRPr="00814B7F">
        <w:rPr>
          <w:rFonts w:ascii="Times New Roman" w:hAnsi="Times New Roman" w:cs="Times New Roman"/>
          <w:bCs/>
          <w:sz w:val="24"/>
          <w:szCs w:val="24"/>
          <w:lang w:val="ro-RO"/>
        </w:rPr>
        <w:t xml:space="preserve">___________________________ </w:t>
      </w:r>
    </w:p>
    <w:p w:rsidR="002F1124" w:rsidRPr="00814B7F" w:rsidRDefault="002F1124" w:rsidP="002F1124">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c) model______________ </w:t>
      </w:r>
      <w:r w:rsidRPr="00F97664">
        <w:rPr>
          <w:rFonts w:ascii="Times New Roman" w:hAnsi="Times New Roman" w:cs="Times New Roman"/>
          <w:bCs/>
          <w:sz w:val="24"/>
          <w:szCs w:val="24"/>
          <w:lang w:val="ro-RO"/>
        </w:rPr>
        <w:t>maximum parameters:</w:t>
      </w:r>
      <w:r>
        <w:rPr>
          <w:rFonts w:ascii="Times New Roman" w:hAnsi="Times New Roman" w:cs="Times New Roman"/>
          <w:bCs/>
          <w:sz w:val="24"/>
          <w:szCs w:val="24"/>
          <w:lang w:val="ro-RO"/>
        </w:rPr>
        <w:t xml:space="preserve"> </w:t>
      </w:r>
      <w:r w:rsidRPr="00814B7F">
        <w:rPr>
          <w:rFonts w:ascii="Times New Roman" w:hAnsi="Times New Roman" w:cs="Times New Roman"/>
          <w:bCs/>
          <w:color w:val="000000"/>
          <w:sz w:val="24"/>
          <w:szCs w:val="24"/>
          <w:lang w:val="ro-RO"/>
        </w:rPr>
        <w:t>keV</w:t>
      </w:r>
      <w:r w:rsidRPr="00814B7F">
        <w:rPr>
          <w:rFonts w:ascii="Times New Roman" w:hAnsi="Times New Roman" w:cs="Times New Roman"/>
          <w:bCs/>
          <w:sz w:val="24"/>
          <w:szCs w:val="24"/>
          <w:lang w:val="ro-RO"/>
        </w:rPr>
        <w:t xml:space="preserve"> (MeV)______________ mA ____________</w:t>
      </w:r>
    </w:p>
    <w:p w:rsidR="002F1124" w:rsidRPr="00814B7F" w:rsidRDefault="002F1124" w:rsidP="002F1124">
      <w:pPr>
        <w:pStyle w:val="a3"/>
        <w:spacing w:line="360" w:lineRule="auto"/>
        <w:ind w:left="0"/>
        <w:rPr>
          <w:bCs/>
          <w:sz w:val="24"/>
          <w:lang w:val="ro-RO"/>
        </w:rPr>
      </w:pPr>
      <w:r w:rsidRPr="00F97664">
        <w:rPr>
          <w:bCs/>
          <w:sz w:val="24"/>
          <w:lang w:val="ro-RO"/>
        </w:rPr>
        <w:t xml:space="preserve">or radionuclide </w:t>
      </w:r>
      <w:r w:rsidRPr="00814B7F">
        <w:rPr>
          <w:bCs/>
          <w:sz w:val="24"/>
          <w:lang w:val="ro-RO"/>
        </w:rPr>
        <w:t>______</w:t>
      </w:r>
      <w:r>
        <w:rPr>
          <w:bCs/>
          <w:sz w:val="24"/>
          <w:lang w:val="ro-RO"/>
        </w:rPr>
        <w:t>_</w:t>
      </w:r>
      <w:r w:rsidRPr="00814B7F">
        <w:rPr>
          <w:bCs/>
          <w:sz w:val="24"/>
          <w:lang w:val="ro-RO"/>
        </w:rPr>
        <w:t>___activit</w:t>
      </w:r>
      <w:r>
        <w:rPr>
          <w:bCs/>
          <w:sz w:val="24"/>
          <w:lang w:val="ro-RO"/>
        </w:rPr>
        <w:t>y</w:t>
      </w:r>
      <w:r w:rsidRPr="00814B7F">
        <w:rPr>
          <w:bCs/>
          <w:sz w:val="24"/>
          <w:lang w:val="ro-RO"/>
        </w:rPr>
        <w:t xml:space="preserve"> (în Bq sau Ci) __</w:t>
      </w:r>
      <w:r>
        <w:rPr>
          <w:bCs/>
          <w:sz w:val="24"/>
          <w:lang w:val="ro-RO"/>
        </w:rPr>
        <w:t>_</w:t>
      </w:r>
      <w:r w:rsidRPr="00814B7F">
        <w:rPr>
          <w:bCs/>
          <w:sz w:val="24"/>
          <w:lang w:val="ro-RO"/>
        </w:rPr>
        <w:t xml:space="preserve">_________, </w:t>
      </w:r>
      <w:r>
        <w:rPr>
          <w:bCs/>
          <w:sz w:val="24"/>
          <w:lang w:val="ro-RO"/>
        </w:rPr>
        <w:t xml:space="preserve">of </w:t>
      </w:r>
      <w:r w:rsidRPr="00814B7F">
        <w:rPr>
          <w:bCs/>
          <w:sz w:val="24"/>
          <w:lang w:val="ro-RO"/>
        </w:rPr>
        <w:t>dat</w:t>
      </w:r>
      <w:r>
        <w:rPr>
          <w:bCs/>
          <w:sz w:val="24"/>
          <w:lang w:val="ro-RO"/>
        </w:rPr>
        <w:t>e</w:t>
      </w:r>
      <w:r w:rsidRPr="00814B7F">
        <w:rPr>
          <w:bCs/>
          <w:sz w:val="24"/>
          <w:lang w:val="ro-RO"/>
        </w:rPr>
        <w:t>_________________</w:t>
      </w:r>
    </w:p>
    <w:p w:rsidR="002F1124" w:rsidRPr="00814B7F" w:rsidRDefault="002F1124" w:rsidP="002F1124">
      <w:pPr>
        <w:pStyle w:val="a3"/>
        <w:spacing w:line="360" w:lineRule="auto"/>
        <w:ind w:left="0"/>
        <w:rPr>
          <w:bCs/>
          <w:sz w:val="24"/>
          <w:lang w:val="ro-RO"/>
        </w:rPr>
      </w:pPr>
      <w:r w:rsidRPr="00814B7F">
        <w:rPr>
          <w:bCs/>
          <w:sz w:val="24"/>
          <w:lang w:val="ro-RO"/>
        </w:rPr>
        <w:t xml:space="preserve">d) </w:t>
      </w:r>
      <w:r>
        <w:rPr>
          <w:bCs/>
          <w:sz w:val="24"/>
          <w:lang w:val="ro-RO"/>
        </w:rPr>
        <w:t>manufacturer_____________________</w:t>
      </w:r>
      <w:r w:rsidRPr="00814B7F">
        <w:rPr>
          <w:bCs/>
          <w:sz w:val="24"/>
          <w:lang w:val="ro-RO"/>
        </w:rPr>
        <w:t>____</w:t>
      </w:r>
      <w:r w:rsidRPr="00F97664">
        <w:rPr>
          <w:lang w:val="en-US"/>
        </w:rPr>
        <w:t xml:space="preserve"> </w:t>
      </w:r>
      <w:r w:rsidRPr="00F97664">
        <w:rPr>
          <w:bCs/>
          <w:sz w:val="24"/>
          <w:lang w:val="ro-RO"/>
        </w:rPr>
        <w:t xml:space="preserve">importer </w:t>
      </w:r>
      <w:r w:rsidRPr="00814B7F">
        <w:rPr>
          <w:bCs/>
          <w:sz w:val="24"/>
          <w:lang w:val="ro-RO"/>
        </w:rPr>
        <w:t>_______________________________.</w:t>
      </w:r>
    </w:p>
    <w:p w:rsidR="002F1124" w:rsidRDefault="002F1124" w:rsidP="002F1124">
      <w:pPr>
        <w:pStyle w:val="a3"/>
        <w:spacing w:line="360" w:lineRule="auto"/>
        <w:ind w:left="0"/>
        <w:rPr>
          <w:bCs/>
          <w:i/>
          <w:sz w:val="24"/>
          <w:lang w:val="ro-RO"/>
        </w:rPr>
      </w:pPr>
      <w:r>
        <w:rPr>
          <w:bCs/>
          <w:i/>
          <w:sz w:val="24"/>
          <w:lang w:val="ro-RO"/>
        </w:rPr>
        <w:t>steps</w:t>
      </w:r>
      <w:r w:rsidRPr="00814B7F">
        <w:rPr>
          <w:bCs/>
          <w:i/>
          <w:sz w:val="24"/>
          <w:lang w:val="ro-RO"/>
        </w:rPr>
        <w:t xml:space="preserve">  a), b), c) </w:t>
      </w:r>
      <w:r>
        <w:rPr>
          <w:bCs/>
          <w:i/>
          <w:sz w:val="24"/>
          <w:lang w:val="ro-RO"/>
        </w:rPr>
        <w:t>and</w:t>
      </w:r>
      <w:r w:rsidRPr="00814B7F">
        <w:rPr>
          <w:bCs/>
          <w:i/>
          <w:sz w:val="24"/>
          <w:lang w:val="ro-RO"/>
        </w:rPr>
        <w:t xml:space="preserve"> d) </w:t>
      </w:r>
      <w:r w:rsidRPr="00F97664">
        <w:rPr>
          <w:bCs/>
          <w:i/>
          <w:sz w:val="24"/>
          <w:lang w:val="ro-RO"/>
        </w:rPr>
        <w:t>will be completed for each installation or source of ionizing radiation.</w:t>
      </w:r>
    </w:p>
    <w:p w:rsidR="002F1124" w:rsidRPr="00814B7F" w:rsidRDefault="002F1124" w:rsidP="002F1124">
      <w:pPr>
        <w:pStyle w:val="a3"/>
        <w:spacing w:line="360" w:lineRule="auto"/>
        <w:ind w:left="0"/>
        <w:rPr>
          <w:bCs/>
          <w:sz w:val="24"/>
          <w:lang w:val="ro-RO"/>
        </w:rPr>
      </w:pPr>
      <w:r w:rsidRPr="00814B7F">
        <w:rPr>
          <w:bCs/>
          <w:sz w:val="24"/>
          <w:lang w:val="ro-RO"/>
        </w:rPr>
        <w:t xml:space="preserve">3. </w:t>
      </w:r>
      <w:r w:rsidRPr="00F97664">
        <w:rPr>
          <w:bCs/>
          <w:sz w:val="24"/>
          <w:lang w:val="ro-RO"/>
        </w:rPr>
        <w:t>The type of activity</w:t>
      </w:r>
      <w:r>
        <w:rPr>
          <w:bCs/>
          <w:sz w:val="24"/>
          <w:lang w:val="ro-RO"/>
        </w:rPr>
        <w:t>:</w:t>
      </w:r>
      <w:r w:rsidRPr="00814B7F">
        <w:rPr>
          <w:bCs/>
          <w:sz w:val="24"/>
          <w:lang w:val="ro-RO"/>
        </w:rPr>
        <w:t xml:space="preserve"> </w:t>
      </w:r>
      <w:r>
        <w:rPr>
          <w:bCs/>
          <w:sz w:val="24"/>
          <w:lang w:val="ro-RO"/>
        </w:rPr>
        <w:t>____</w:t>
      </w:r>
      <w:r w:rsidRPr="00814B7F">
        <w:rPr>
          <w:bCs/>
          <w:sz w:val="24"/>
          <w:lang w:val="ro-RO"/>
        </w:rPr>
        <w:t>_______</w:t>
      </w:r>
      <w:r>
        <w:rPr>
          <w:bCs/>
          <w:sz w:val="24"/>
          <w:lang w:val="ro-RO"/>
        </w:rPr>
        <w:t>____________________________</w:t>
      </w:r>
      <w:r w:rsidRPr="00814B7F">
        <w:rPr>
          <w:bCs/>
          <w:sz w:val="24"/>
          <w:lang w:val="ro-RO"/>
        </w:rPr>
        <w:t>___________________</w:t>
      </w:r>
    </w:p>
    <w:p w:rsidR="002F1124" w:rsidRPr="00814B7F" w:rsidRDefault="002F1124" w:rsidP="002F1124">
      <w:pPr>
        <w:pStyle w:val="a3"/>
        <w:spacing w:line="360" w:lineRule="auto"/>
        <w:ind w:left="0"/>
        <w:rPr>
          <w:bCs/>
          <w:sz w:val="24"/>
          <w:lang w:val="ro-RO"/>
        </w:rPr>
      </w:pPr>
      <w:r w:rsidRPr="00814B7F">
        <w:rPr>
          <w:bCs/>
          <w:sz w:val="24"/>
          <w:lang w:val="ro-RO"/>
        </w:rPr>
        <w:t>4. Perso</w:t>
      </w:r>
      <w:r>
        <w:rPr>
          <w:bCs/>
          <w:sz w:val="24"/>
          <w:lang w:val="ro-RO"/>
        </w:rPr>
        <w:t xml:space="preserve">n to </w:t>
      </w:r>
      <w:r w:rsidRPr="00814B7F">
        <w:rPr>
          <w:bCs/>
          <w:sz w:val="24"/>
          <w:lang w:val="ro-RO"/>
        </w:rPr>
        <w:t>contact:</w:t>
      </w:r>
    </w:p>
    <w:p w:rsidR="002F1124" w:rsidRPr="00814B7F" w:rsidRDefault="002F1124" w:rsidP="002F1124">
      <w:pPr>
        <w:pStyle w:val="a3"/>
        <w:spacing w:line="360" w:lineRule="auto"/>
        <w:ind w:left="0"/>
        <w:rPr>
          <w:bCs/>
          <w:sz w:val="24"/>
          <w:lang w:val="ro-RO"/>
        </w:rPr>
      </w:pPr>
      <w:r>
        <w:rPr>
          <w:bCs/>
          <w:sz w:val="24"/>
          <w:lang w:val="ro-RO"/>
        </w:rPr>
        <w:t xml:space="preserve">The </w:t>
      </w:r>
      <w:r w:rsidR="0081366E">
        <w:rPr>
          <w:bCs/>
          <w:sz w:val="24"/>
          <w:lang w:val="ro-RO"/>
        </w:rPr>
        <w:t>n</w:t>
      </w:r>
      <w:r w:rsidR="0081366E">
        <w:rPr>
          <w:bCs/>
          <w:sz w:val="24"/>
          <w:lang w:val="ro-RO"/>
        </w:rPr>
        <w:t>ame and surname</w:t>
      </w:r>
      <w:r w:rsidR="005A6757" w:rsidRPr="008C2EF3">
        <w:rPr>
          <w:bCs/>
          <w:sz w:val="24"/>
          <w:lang w:val="ro-RO"/>
        </w:rPr>
        <w:t xml:space="preserve"> </w:t>
      </w:r>
      <w:r>
        <w:rPr>
          <w:bCs/>
          <w:sz w:val="24"/>
          <w:lang w:val="ro-RO"/>
        </w:rPr>
        <w:t>________</w:t>
      </w:r>
      <w:r w:rsidRPr="00814B7F">
        <w:rPr>
          <w:bCs/>
          <w:sz w:val="24"/>
          <w:lang w:val="ro-RO"/>
        </w:rPr>
        <w:t>___________________</w:t>
      </w:r>
      <w:r w:rsidRPr="00F97664">
        <w:rPr>
          <w:lang w:val="en-US"/>
        </w:rPr>
        <w:t xml:space="preserve"> </w:t>
      </w:r>
      <w:r w:rsidRPr="00F97664">
        <w:rPr>
          <w:bCs/>
          <w:sz w:val="24"/>
          <w:lang w:val="ro-RO"/>
        </w:rPr>
        <w:t xml:space="preserve">telephone </w:t>
      </w:r>
      <w:r>
        <w:rPr>
          <w:bCs/>
          <w:sz w:val="24"/>
          <w:lang w:val="ro-RO"/>
        </w:rPr>
        <w:t>________________</w:t>
      </w:r>
      <w:r w:rsidRPr="00814B7F">
        <w:rPr>
          <w:bCs/>
          <w:sz w:val="24"/>
          <w:lang w:val="ro-RO"/>
        </w:rPr>
        <w:t>______.</w:t>
      </w:r>
    </w:p>
    <w:p w:rsidR="002F1124" w:rsidRPr="002F1124" w:rsidRDefault="002F1124" w:rsidP="002F1124">
      <w:pPr>
        <w:pStyle w:val="a3"/>
        <w:spacing w:line="360" w:lineRule="auto"/>
        <w:ind w:left="0"/>
        <w:rPr>
          <w:bCs/>
          <w:sz w:val="24"/>
          <w:lang w:val="ro-RO"/>
        </w:rPr>
      </w:pPr>
      <w:r w:rsidRPr="002F1124">
        <w:rPr>
          <w:bCs/>
          <w:sz w:val="24"/>
          <w:lang w:val="ro-RO"/>
        </w:rPr>
        <w:t>5. The certified expert:</w:t>
      </w:r>
    </w:p>
    <w:p w:rsidR="002F1124" w:rsidRDefault="002F1124" w:rsidP="002F1124">
      <w:pPr>
        <w:pStyle w:val="a3"/>
        <w:spacing w:line="360" w:lineRule="auto"/>
        <w:ind w:left="0"/>
        <w:rPr>
          <w:bCs/>
          <w:sz w:val="24"/>
          <w:lang w:val="ro-RO"/>
        </w:rPr>
      </w:pPr>
      <w:r w:rsidRPr="002F1124">
        <w:rPr>
          <w:bCs/>
          <w:sz w:val="24"/>
          <w:lang w:val="ro-RO"/>
        </w:rPr>
        <w:t xml:space="preserve">name, </w:t>
      </w:r>
      <w:r w:rsidR="005A6757" w:rsidRPr="005A6757">
        <w:rPr>
          <w:bCs/>
          <w:sz w:val="24"/>
          <w:lang w:val="ro-RO"/>
        </w:rPr>
        <w:t>first name</w:t>
      </w:r>
      <w:r w:rsidRPr="002F1124">
        <w:rPr>
          <w:bCs/>
          <w:sz w:val="24"/>
          <w:lang w:val="ro-RO"/>
        </w:rPr>
        <w:t xml:space="preserve"> ____________________________nr. the exercise permit __________.</w:t>
      </w:r>
    </w:p>
    <w:p w:rsidR="002F1124" w:rsidRPr="00814B7F" w:rsidRDefault="002F1124" w:rsidP="002F1124">
      <w:pPr>
        <w:pStyle w:val="a3"/>
        <w:spacing w:line="360" w:lineRule="auto"/>
        <w:ind w:left="0"/>
        <w:rPr>
          <w:bCs/>
          <w:sz w:val="24"/>
          <w:lang w:val="ro-RO"/>
        </w:rPr>
      </w:pPr>
      <w:r>
        <w:rPr>
          <w:bCs/>
          <w:sz w:val="24"/>
          <w:lang w:val="ro-RO"/>
        </w:rPr>
        <w:t>6.</w:t>
      </w:r>
      <w:r w:rsidRPr="008F2680">
        <w:rPr>
          <w:bCs/>
          <w:sz w:val="24"/>
          <w:lang w:val="ro-RO"/>
        </w:rPr>
        <w:t xml:space="preserve">Other appropriate </w:t>
      </w:r>
      <w:r>
        <w:rPr>
          <w:bCs/>
          <w:sz w:val="24"/>
          <w:lang w:val="ro-RO"/>
        </w:rPr>
        <w:t>information:______</w:t>
      </w:r>
      <w:r w:rsidRPr="00814B7F">
        <w:rPr>
          <w:bCs/>
          <w:sz w:val="24"/>
          <w:lang w:val="ro-RO"/>
        </w:rPr>
        <w:t>____________________________________________.</w:t>
      </w:r>
    </w:p>
    <w:p w:rsidR="002F1124" w:rsidRPr="00814B7F" w:rsidRDefault="002F1124" w:rsidP="002F1124">
      <w:pPr>
        <w:pStyle w:val="a3"/>
        <w:ind w:left="0"/>
        <w:jc w:val="right"/>
        <w:rPr>
          <w:sz w:val="24"/>
          <w:lang w:val="ro-RO"/>
        </w:rPr>
      </w:pPr>
    </w:p>
    <w:p w:rsidR="002F1124" w:rsidRPr="00814B7F" w:rsidRDefault="0081366E" w:rsidP="002F1124">
      <w:pPr>
        <w:pStyle w:val="a3"/>
        <w:ind w:left="0"/>
        <w:rPr>
          <w:b/>
          <w:bCs/>
          <w:sz w:val="24"/>
          <w:lang w:val="ro-RO"/>
        </w:rPr>
      </w:pPr>
      <w:r>
        <w:rPr>
          <w:sz w:val="24"/>
          <w:lang w:val="en-US"/>
        </w:rPr>
        <w:t>N</w:t>
      </w:r>
      <w:r w:rsidRPr="004F74C4">
        <w:rPr>
          <w:sz w:val="24"/>
          <w:lang w:val="en-US"/>
        </w:rPr>
        <w:t xml:space="preserve">ame, </w:t>
      </w:r>
      <w:r>
        <w:rPr>
          <w:sz w:val="24"/>
          <w:lang w:val="en-US"/>
        </w:rPr>
        <w:t>s</w:t>
      </w:r>
      <w:r w:rsidRPr="004F74C4">
        <w:rPr>
          <w:sz w:val="24"/>
          <w:lang w:val="en-US"/>
        </w:rPr>
        <w:t>urname</w:t>
      </w:r>
      <w:r w:rsidR="005A6757" w:rsidRPr="008C2EF3">
        <w:rPr>
          <w:bCs/>
          <w:sz w:val="24"/>
          <w:lang w:val="ro-RO"/>
        </w:rPr>
        <w:t xml:space="preserve"> </w:t>
      </w:r>
      <w:r w:rsidR="002F1124" w:rsidRPr="00F97664">
        <w:rPr>
          <w:bCs/>
          <w:sz w:val="24"/>
          <w:lang w:val="ro-RO"/>
        </w:rPr>
        <w:t xml:space="preserve">of the </w:t>
      </w:r>
      <w:r w:rsidR="002F1124">
        <w:rPr>
          <w:bCs/>
          <w:sz w:val="24"/>
          <w:lang w:val="ro-RO"/>
        </w:rPr>
        <w:t>head</w:t>
      </w:r>
      <w:r w:rsidR="002F1124" w:rsidRPr="00814B7F">
        <w:rPr>
          <w:bCs/>
          <w:sz w:val="24"/>
          <w:lang w:val="ro-RO"/>
        </w:rPr>
        <w:t xml:space="preserve">       </w:t>
      </w:r>
      <w:r w:rsidR="002F1124" w:rsidRPr="00814B7F">
        <w:rPr>
          <w:bCs/>
          <w:sz w:val="24"/>
          <w:lang w:val="ro-RO"/>
        </w:rPr>
        <w:tab/>
      </w:r>
      <w:r w:rsidR="002F1124" w:rsidRPr="00814B7F">
        <w:rPr>
          <w:bCs/>
          <w:sz w:val="24"/>
          <w:lang w:val="ro-RO"/>
        </w:rPr>
        <w:tab/>
      </w:r>
      <w:r w:rsidR="002F1124" w:rsidRPr="00814B7F">
        <w:rPr>
          <w:bCs/>
          <w:sz w:val="24"/>
          <w:lang w:val="ro-RO"/>
        </w:rPr>
        <w:tab/>
      </w:r>
      <w:r w:rsidR="002F1124" w:rsidRPr="00F97664">
        <w:rPr>
          <w:bCs/>
          <w:sz w:val="24"/>
          <w:lang w:val="ro-RO"/>
        </w:rPr>
        <w:t>Signature</w:t>
      </w:r>
      <w:r w:rsidR="002F1124" w:rsidRPr="00814B7F">
        <w:rPr>
          <w:b/>
          <w:bCs/>
          <w:sz w:val="24"/>
          <w:lang w:val="ro-RO"/>
        </w:rPr>
        <w:t xml:space="preserve"> ___________________</w:t>
      </w:r>
    </w:p>
    <w:p w:rsidR="002F1124" w:rsidRPr="00814B7F" w:rsidRDefault="002F1124" w:rsidP="002F1124">
      <w:pPr>
        <w:pStyle w:val="a3"/>
        <w:tabs>
          <w:tab w:val="left" w:pos="-142"/>
          <w:tab w:val="left" w:pos="426"/>
        </w:tabs>
        <w:ind w:left="0"/>
        <w:rPr>
          <w:sz w:val="24"/>
          <w:lang w:val="ro-RO"/>
        </w:rPr>
      </w:pPr>
    </w:p>
    <w:p w:rsidR="002F1124" w:rsidRPr="00814B7F" w:rsidRDefault="002F1124" w:rsidP="002F1124">
      <w:pPr>
        <w:pStyle w:val="a3"/>
        <w:tabs>
          <w:tab w:val="left" w:pos="-142"/>
          <w:tab w:val="left" w:pos="426"/>
        </w:tabs>
        <w:ind w:left="0"/>
        <w:rPr>
          <w:sz w:val="24"/>
          <w:lang w:val="ro-RO"/>
        </w:rPr>
      </w:pP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sidRPr="00814B7F">
        <w:rPr>
          <w:bCs/>
          <w:sz w:val="24"/>
          <w:lang w:val="ro-RO"/>
        </w:rPr>
        <w:tab/>
      </w:r>
      <w:r>
        <w:rPr>
          <w:bCs/>
          <w:sz w:val="24"/>
          <w:lang w:val="ro-RO"/>
        </w:rPr>
        <w:t>P.S.</w:t>
      </w:r>
    </w:p>
    <w:p w:rsidR="007917B0" w:rsidRPr="00814B7F" w:rsidRDefault="007917B0" w:rsidP="007917B0">
      <w:pPr>
        <w:spacing w:line="360" w:lineRule="auto"/>
        <w:rPr>
          <w:rFonts w:ascii="Times New Roman" w:hAnsi="Times New Roman" w:cs="Times New Roman"/>
          <w:sz w:val="24"/>
          <w:szCs w:val="24"/>
          <w:lang w:val="ro-RO"/>
        </w:rPr>
      </w:pPr>
    </w:p>
    <w:p w:rsidR="007917B0" w:rsidRPr="00814B7F" w:rsidRDefault="007917B0" w:rsidP="007917B0">
      <w:pPr>
        <w:spacing w:after="0"/>
        <w:jc w:val="both"/>
        <w:rPr>
          <w:rFonts w:ascii="Times New Roman" w:hAnsi="Times New Roman" w:cs="Times New Roman"/>
          <w:sz w:val="24"/>
          <w:szCs w:val="24"/>
          <w:lang w:val="ro-RO"/>
        </w:rPr>
      </w:pPr>
    </w:p>
    <w:p w:rsidR="007917B0" w:rsidRPr="005A6757" w:rsidRDefault="007917B0" w:rsidP="005A6757">
      <w:pPr>
        <w:spacing w:after="0"/>
        <w:jc w:val="center"/>
        <w:rPr>
          <w:rFonts w:ascii="Times New Roman" w:hAnsi="Times New Roman" w:cs="Times New Roman"/>
          <w:b/>
          <w:sz w:val="24"/>
          <w:szCs w:val="24"/>
          <w:lang w:val="en-US"/>
        </w:rPr>
      </w:pPr>
      <w:r w:rsidRPr="005A6757">
        <w:rPr>
          <w:rFonts w:ascii="Times New Roman" w:hAnsi="Times New Roman" w:cs="Times New Roman"/>
          <w:b/>
          <w:sz w:val="24"/>
          <w:szCs w:val="24"/>
          <w:lang w:val="en-US"/>
        </w:rPr>
        <w:t>Annex n</w:t>
      </w:r>
      <w:r w:rsidR="005A6757" w:rsidRPr="005A6757">
        <w:rPr>
          <w:rFonts w:ascii="Times New Roman" w:hAnsi="Times New Roman" w:cs="Times New Roman"/>
          <w:b/>
          <w:sz w:val="24"/>
          <w:szCs w:val="24"/>
          <w:lang w:val="en-US"/>
        </w:rPr>
        <w:t>o</w:t>
      </w:r>
      <w:r w:rsidRPr="005A6757">
        <w:rPr>
          <w:rFonts w:ascii="Times New Roman" w:hAnsi="Times New Roman" w:cs="Times New Roman"/>
          <w:b/>
          <w:sz w:val="24"/>
          <w:szCs w:val="24"/>
          <w:lang w:val="en-US"/>
        </w:rPr>
        <w:t>.14</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14</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5A6757" w:rsidRDefault="005A6757" w:rsidP="007917B0">
      <w:pPr>
        <w:jc w:val="center"/>
        <w:rPr>
          <w:rFonts w:ascii="Times New Roman" w:hAnsi="Times New Roman" w:cs="Times New Roman"/>
          <w:b/>
          <w:sz w:val="24"/>
          <w:szCs w:val="24"/>
          <w:lang w:val="ro-RO"/>
        </w:rPr>
      </w:pPr>
    </w:p>
    <w:p w:rsidR="005A6757" w:rsidRPr="009E45A4" w:rsidRDefault="005A6757" w:rsidP="005A6757">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5A6757" w:rsidRPr="005A6757" w:rsidRDefault="005A6757" w:rsidP="005A6757">
      <w:pPr>
        <w:jc w:val="center"/>
        <w:rPr>
          <w:rFonts w:ascii="Times New Roman" w:hAnsi="Times New Roman" w:cs="Times New Roman"/>
          <w:b/>
          <w:sz w:val="24"/>
          <w:szCs w:val="24"/>
          <w:lang w:val="ro-RO"/>
        </w:rPr>
      </w:pPr>
      <w:r w:rsidRPr="005A6757">
        <w:rPr>
          <w:rFonts w:ascii="Times New Roman" w:hAnsi="Times New Roman" w:cs="Times New Roman"/>
          <w:b/>
          <w:sz w:val="24"/>
          <w:szCs w:val="24"/>
          <w:lang w:val="ro-RO"/>
        </w:rPr>
        <w:t>necessary to be presented for the purpose of obtaining</w:t>
      </w:r>
    </w:p>
    <w:p w:rsidR="005A6757" w:rsidRPr="005A6757" w:rsidRDefault="005A6757" w:rsidP="005A6757">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of </w:t>
      </w:r>
      <w:r w:rsidRPr="005A6757">
        <w:rPr>
          <w:rFonts w:ascii="Times New Roman" w:hAnsi="Times New Roman" w:cs="Times New Roman"/>
          <w:b/>
          <w:sz w:val="24"/>
          <w:szCs w:val="24"/>
          <w:lang w:val="ro-RO"/>
        </w:rPr>
        <w:t>security certificate</w:t>
      </w:r>
      <w:r>
        <w:rPr>
          <w:rFonts w:ascii="Times New Roman" w:hAnsi="Times New Roman" w:cs="Times New Roman"/>
          <w:b/>
          <w:sz w:val="24"/>
          <w:szCs w:val="24"/>
          <w:lang w:val="ro-RO"/>
        </w:rPr>
        <w:t xml:space="preserve"> for</w:t>
      </w:r>
      <w:r w:rsidRPr="005A6757">
        <w:rPr>
          <w:rFonts w:ascii="Times New Roman" w:hAnsi="Times New Roman" w:cs="Times New Roman"/>
          <w:b/>
          <w:sz w:val="24"/>
          <w:szCs w:val="24"/>
          <w:lang w:val="ro-RO"/>
        </w:rPr>
        <w:t xml:space="preserve"> installation</w:t>
      </w:r>
    </w:p>
    <w:p w:rsidR="007917B0" w:rsidRPr="00814B7F" w:rsidRDefault="005A6757" w:rsidP="005A6757">
      <w:pPr>
        <w:jc w:val="center"/>
        <w:rPr>
          <w:rFonts w:ascii="Times New Roman" w:hAnsi="Times New Roman" w:cs="Times New Roman"/>
          <w:b/>
          <w:sz w:val="24"/>
          <w:szCs w:val="24"/>
          <w:lang w:val="ro-RO"/>
        </w:rPr>
      </w:pPr>
      <w:r w:rsidRPr="005A6757">
        <w:rPr>
          <w:rFonts w:ascii="Times New Roman" w:hAnsi="Times New Roman" w:cs="Times New Roman"/>
          <w:b/>
          <w:sz w:val="24"/>
          <w:szCs w:val="24"/>
          <w:lang w:val="ro-RO"/>
        </w:rPr>
        <w:t>roentgen and particle accelerators</w:t>
      </w:r>
    </w:p>
    <w:p w:rsidR="005A6757" w:rsidRPr="005A6757" w:rsidRDefault="005A6757" w:rsidP="0091729B">
      <w:pPr>
        <w:spacing w:line="360" w:lineRule="auto"/>
        <w:jc w:val="both"/>
        <w:rPr>
          <w:rFonts w:ascii="Times New Roman" w:hAnsi="Times New Roman" w:cs="Times New Roman"/>
          <w:sz w:val="24"/>
          <w:szCs w:val="24"/>
          <w:lang w:val="ro-RO"/>
        </w:rPr>
      </w:pPr>
      <w:r w:rsidRPr="005A6757">
        <w:rPr>
          <w:rFonts w:ascii="Times New Roman" w:hAnsi="Times New Roman" w:cs="Times New Roman"/>
          <w:sz w:val="24"/>
          <w:szCs w:val="24"/>
          <w:lang w:val="ro-RO"/>
        </w:rPr>
        <w:t>1. The application</w:t>
      </w:r>
    </w:p>
    <w:p w:rsidR="005A6757" w:rsidRPr="005A6757" w:rsidRDefault="005A6757" w:rsidP="0091729B">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 The p</w:t>
      </w:r>
      <w:r w:rsidRPr="005A6757">
        <w:rPr>
          <w:rFonts w:ascii="Times New Roman" w:hAnsi="Times New Roman" w:cs="Times New Roman"/>
          <w:sz w:val="24"/>
          <w:szCs w:val="24"/>
          <w:lang w:val="ro-RO"/>
        </w:rPr>
        <w:t>lan of rooms with radiological installations</w:t>
      </w:r>
    </w:p>
    <w:p w:rsidR="005A6757" w:rsidRPr="005A6757" w:rsidRDefault="005A6757" w:rsidP="0091729B">
      <w:pPr>
        <w:spacing w:line="360" w:lineRule="auto"/>
        <w:jc w:val="both"/>
        <w:rPr>
          <w:rFonts w:ascii="Times New Roman" w:hAnsi="Times New Roman" w:cs="Times New Roman"/>
          <w:sz w:val="24"/>
          <w:szCs w:val="24"/>
          <w:lang w:val="ro-RO"/>
        </w:rPr>
      </w:pPr>
      <w:r w:rsidRPr="005A6757">
        <w:rPr>
          <w:rFonts w:ascii="Times New Roman" w:hAnsi="Times New Roman" w:cs="Times New Roman"/>
          <w:sz w:val="24"/>
          <w:szCs w:val="24"/>
          <w:lang w:val="ro-RO"/>
        </w:rPr>
        <w:t>3. The Radar Protection Barrier Efficiency Calculation Bulletin</w:t>
      </w:r>
      <w:r>
        <w:rPr>
          <w:rFonts w:ascii="Times New Roman" w:hAnsi="Times New Roman" w:cs="Times New Roman"/>
          <w:sz w:val="24"/>
          <w:szCs w:val="24"/>
          <w:lang w:val="ro-RO"/>
        </w:rPr>
        <w:t xml:space="preserve">, that is </w:t>
      </w:r>
      <w:r w:rsidRPr="005A6757">
        <w:rPr>
          <w:rFonts w:ascii="Times New Roman" w:hAnsi="Times New Roman" w:cs="Times New Roman"/>
          <w:sz w:val="24"/>
          <w:szCs w:val="24"/>
          <w:lang w:val="ro-RO"/>
        </w:rPr>
        <w:t>issued by an Authorized Entity</w:t>
      </w:r>
    </w:p>
    <w:p w:rsidR="005A6757" w:rsidRPr="005A6757" w:rsidRDefault="005A6757" w:rsidP="0091729B">
      <w:pPr>
        <w:spacing w:line="360" w:lineRule="auto"/>
        <w:jc w:val="both"/>
        <w:rPr>
          <w:rFonts w:ascii="Times New Roman" w:hAnsi="Times New Roman" w:cs="Times New Roman"/>
          <w:sz w:val="24"/>
          <w:szCs w:val="24"/>
          <w:lang w:val="ro-RO"/>
        </w:rPr>
      </w:pPr>
      <w:r w:rsidRPr="005A6757">
        <w:rPr>
          <w:rFonts w:ascii="Times New Roman" w:hAnsi="Times New Roman" w:cs="Times New Roman"/>
          <w:sz w:val="24"/>
          <w:szCs w:val="24"/>
          <w:lang w:val="ro-RO"/>
        </w:rPr>
        <w:t xml:space="preserve">4. </w:t>
      </w:r>
      <w:r>
        <w:rPr>
          <w:rFonts w:ascii="Times New Roman" w:hAnsi="Times New Roman" w:cs="Times New Roman"/>
          <w:sz w:val="24"/>
          <w:szCs w:val="24"/>
          <w:lang w:val="ro-RO"/>
        </w:rPr>
        <w:t>The p</w:t>
      </w:r>
      <w:r w:rsidRPr="005A6757">
        <w:rPr>
          <w:rFonts w:ascii="Times New Roman" w:hAnsi="Times New Roman" w:cs="Times New Roman"/>
          <w:sz w:val="24"/>
          <w:szCs w:val="24"/>
          <w:lang w:val="ro-RO"/>
        </w:rPr>
        <w:t>artial installation radiological a</w:t>
      </w:r>
      <w:r>
        <w:rPr>
          <w:rFonts w:ascii="Times New Roman" w:hAnsi="Times New Roman" w:cs="Times New Roman"/>
          <w:sz w:val="24"/>
          <w:szCs w:val="24"/>
          <w:lang w:val="ro-RO"/>
        </w:rPr>
        <w:t>uthorization, that is</w:t>
      </w:r>
      <w:r w:rsidRPr="005A6757">
        <w:rPr>
          <w:rFonts w:ascii="Times New Roman" w:hAnsi="Times New Roman" w:cs="Times New Roman"/>
          <w:sz w:val="24"/>
          <w:szCs w:val="24"/>
          <w:lang w:val="ro-RO"/>
        </w:rPr>
        <w:t xml:space="preserve"> issued by the National Agency</w:t>
      </w:r>
    </w:p>
    <w:p w:rsidR="005A6757" w:rsidRPr="005A6757" w:rsidRDefault="005A6757" w:rsidP="0091729B">
      <w:pPr>
        <w:spacing w:line="360" w:lineRule="auto"/>
        <w:jc w:val="both"/>
        <w:rPr>
          <w:rFonts w:ascii="Times New Roman" w:hAnsi="Times New Roman" w:cs="Times New Roman"/>
          <w:sz w:val="24"/>
          <w:szCs w:val="24"/>
          <w:lang w:val="ro-RO"/>
        </w:rPr>
      </w:pPr>
      <w:r w:rsidRPr="005A6757">
        <w:rPr>
          <w:rFonts w:ascii="Times New Roman" w:hAnsi="Times New Roman" w:cs="Times New Roman"/>
          <w:sz w:val="24"/>
          <w:szCs w:val="24"/>
          <w:lang w:val="ro-RO"/>
        </w:rPr>
        <w:lastRenderedPageBreak/>
        <w:t xml:space="preserve">5. </w:t>
      </w:r>
      <w:r>
        <w:rPr>
          <w:rFonts w:ascii="Times New Roman" w:hAnsi="Times New Roman" w:cs="Times New Roman"/>
          <w:sz w:val="24"/>
          <w:szCs w:val="24"/>
          <w:lang w:val="ro-RO"/>
        </w:rPr>
        <w:t>The p</w:t>
      </w:r>
      <w:r w:rsidRPr="005A6757">
        <w:rPr>
          <w:rFonts w:ascii="Times New Roman" w:hAnsi="Times New Roman" w:cs="Times New Roman"/>
          <w:sz w:val="24"/>
          <w:szCs w:val="24"/>
          <w:lang w:val="ro-RO"/>
        </w:rPr>
        <w:t xml:space="preserve">roduct / installation compliance certificate issued by a notified body and published in the Official </w:t>
      </w:r>
      <w:r>
        <w:rPr>
          <w:rFonts w:ascii="Times New Roman" w:hAnsi="Times New Roman" w:cs="Times New Roman"/>
          <w:sz w:val="24"/>
          <w:szCs w:val="24"/>
          <w:lang w:val="ro-RO"/>
        </w:rPr>
        <w:t xml:space="preserve">Gazette </w:t>
      </w:r>
      <w:r w:rsidRPr="005A6757">
        <w:rPr>
          <w:rFonts w:ascii="Times New Roman" w:hAnsi="Times New Roman" w:cs="Times New Roman"/>
          <w:sz w:val="24"/>
          <w:szCs w:val="24"/>
          <w:lang w:val="ro-RO"/>
        </w:rPr>
        <w:t>of the European Community</w:t>
      </w:r>
    </w:p>
    <w:p w:rsidR="005A6757" w:rsidRPr="005A6757" w:rsidRDefault="005A6757" w:rsidP="0091729B">
      <w:pPr>
        <w:spacing w:line="360" w:lineRule="auto"/>
        <w:jc w:val="both"/>
        <w:rPr>
          <w:rFonts w:ascii="Times New Roman" w:hAnsi="Times New Roman" w:cs="Times New Roman"/>
          <w:sz w:val="24"/>
          <w:szCs w:val="24"/>
          <w:lang w:val="ro-RO"/>
        </w:rPr>
      </w:pPr>
      <w:r w:rsidRPr="005A6757">
        <w:rPr>
          <w:rFonts w:ascii="Times New Roman" w:hAnsi="Times New Roman" w:cs="Times New Roman"/>
          <w:sz w:val="24"/>
          <w:szCs w:val="24"/>
          <w:lang w:val="ro-RO"/>
        </w:rPr>
        <w:t>6. The quality control bulletin for the roentgen diagnostic system (valid) or the report of release to service with acceptance tests (warranty)</w:t>
      </w:r>
      <w:r>
        <w:rPr>
          <w:rFonts w:ascii="Times New Roman" w:hAnsi="Times New Roman" w:cs="Times New Roman"/>
          <w:sz w:val="24"/>
          <w:szCs w:val="24"/>
          <w:lang w:val="ro-RO"/>
        </w:rPr>
        <w:t>, that is</w:t>
      </w:r>
      <w:r w:rsidRPr="005A6757">
        <w:rPr>
          <w:rFonts w:ascii="Times New Roman" w:hAnsi="Times New Roman" w:cs="Times New Roman"/>
          <w:sz w:val="24"/>
          <w:szCs w:val="24"/>
          <w:lang w:val="ro-RO"/>
        </w:rPr>
        <w:t xml:space="preserve"> issued by an authorized entity for new installations</w:t>
      </w:r>
    </w:p>
    <w:p w:rsidR="007917B0" w:rsidRPr="00814B7F" w:rsidRDefault="005A6757" w:rsidP="0091729B">
      <w:pPr>
        <w:spacing w:line="360" w:lineRule="auto"/>
        <w:jc w:val="both"/>
        <w:rPr>
          <w:rFonts w:ascii="Times New Roman" w:hAnsi="Times New Roman" w:cs="Times New Roman"/>
          <w:sz w:val="24"/>
          <w:szCs w:val="24"/>
          <w:lang w:val="ro-RO"/>
        </w:rPr>
      </w:pPr>
      <w:r w:rsidRPr="005A6757">
        <w:rPr>
          <w:rFonts w:ascii="Times New Roman" w:hAnsi="Times New Roman" w:cs="Times New Roman"/>
          <w:sz w:val="24"/>
          <w:szCs w:val="24"/>
          <w:lang w:val="ro-RO"/>
        </w:rPr>
        <w:t xml:space="preserve">7. </w:t>
      </w:r>
      <w:r>
        <w:rPr>
          <w:rFonts w:ascii="Times New Roman" w:hAnsi="Times New Roman" w:cs="Times New Roman"/>
          <w:sz w:val="24"/>
          <w:szCs w:val="24"/>
          <w:lang w:val="ro-RO"/>
        </w:rPr>
        <w:t>The t</w:t>
      </w:r>
      <w:r w:rsidRPr="005A6757">
        <w:rPr>
          <w:rFonts w:ascii="Times New Roman" w:hAnsi="Times New Roman" w:cs="Times New Roman"/>
          <w:sz w:val="24"/>
          <w:szCs w:val="24"/>
          <w:lang w:val="ro-RO"/>
        </w:rPr>
        <w:t>echnical documentation of the installation, containing the technical and radiological parameters</w:t>
      </w: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FD2C91" w:rsidRDefault="005A6757" w:rsidP="005A6757">
      <w:pPr>
        <w:jc w:val="center"/>
        <w:rPr>
          <w:rFonts w:ascii="Times New Roman" w:hAnsi="Times New Roman" w:cs="Times New Roman"/>
          <w:b/>
          <w:sz w:val="24"/>
          <w:szCs w:val="24"/>
          <w:lang w:val="ro-RO"/>
        </w:rPr>
      </w:pPr>
      <w:r w:rsidRPr="005A6757">
        <w:rPr>
          <w:rFonts w:ascii="Times New Roman" w:hAnsi="Times New Roman" w:cs="Times New Roman"/>
          <w:b/>
          <w:sz w:val="24"/>
          <w:szCs w:val="24"/>
          <w:lang w:val="ro-RO"/>
        </w:rPr>
        <w:t>necessary to be presented for the purpose</w:t>
      </w:r>
    </w:p>
    <w:p w:rsidR="007917B0" w:rsidRPr="005A6757" w:rsidRDefault="005A6757" w:rsidP="005A6757">
      <w:pPr>
        <w:jc w:val="center"/>
        <w:rPr>
          <w:rFonts w:ascii="Times New Roman" w:hAnsi="Times New Roman" w:cs="Times New Roman"/>
          <w:b/>
          <w:sz w:val="24"/>
          <w:szCs w:val="24"/>
          <w:lang w:val="ro-RO"/>
        </w:rPr>
      </w:pPr>
      <w:r w:rsidRPr="005A6757">
        <w:rPr>
          <w:rFonts w:ascii="Times New Roman" w:hAnsi="Times New Roman" w:cs="Times New Roman"/>
          <w:b/>
          <w:sz w:val="24"/>
          <w:szCs w:val="24"/>
          <w:lang w:val="ro-RO"/>
        </w:rPr>
        <w:t xml:space="preserve"> of obtaining a radioactive </w:t>
      </w:r>
      <w:r w:rsidR="00FD2C91">
        <w:rPr>
          <w:rFonts w:ascii="Times New Roman" w:hAnsi="Times New Roman" w:cs="Times New Roman"/>
          <w:b/>
          <w:sz w:val="24"/>
          <w:szCs w:val="24"/>
          <w:lang w:val="ro-RO"/>
        </w:rPr>
        <w:t>security</w:t>
      </w:r>
      <w:r w:rsidRPr="005A6757">
        <w:rPr>
          <w:rFonts w:ascii="Times New Roman" w:hAnsi="Times New Roman" w:cs="Times New Roman"/>
          <w:b/>
          <w:sz w:val="24"/>
          <w:szCs w:val="24"/>
          <w:lang w:val="ro-RO"/>
        </w:rPr>
        <w:t xml:space="preserve"> certificate</w:t>
      </w:r>
    </w:p>
    <w:p w:rsidR="007917B0" w:rsidRPr="00814B7F" w:rsidRDefault="007917B0" w:rsidP="008E604B">
      <w:pPr>
        <w:jc w:val="both"/>
        <w:rPr>
          <w:rFonts w:ascii="Times New Roman" w:hAnsi="Times New Roman" w:cs="Times New Roman"/>
          <w:b/>
          <w:sz w:val="24"/>
          <w:szCs w:val="24"/>
          <w:lang w:val="ro-RO"/>
        </w:rPr>
      </w:pPr>
    </w:p>
    <w:p w:rsidR="008E604B" w:rsidRPr="008E604B" w:rsidRDefault="008E604B" w:rsidP="00E7108E">
      <w:pPr>
        <w:spacing w:line="276" w:lineRule="auto"/>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1. </w:t>
      </w:r>
      <w:r w:rsidRPr="005A6757">
        <w:rPr>
          <w:rFonts w:ascii="Times New Roman" w:hAnsi="Times New Roman" w:cs="Times New Roman"/>
          <w:sz w:val="24"/>
          <w:szCs w:val="24"/>
          <w:lang w:val="ro-RO"/>
        </w:rPr>
        <w:t>The application</w:t>
      </w:r>
    </w:p>
    <w:p w:rsidR="008E604B" w:rsidRPr="008E604B" w:rsidRDefault="008E604B" w:rsidP="00E7108E">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2. The p</w:t>
      </w:r>
      <w:r w:rsidRPr="008E604B">
        <w:rPr>
          <w:rFonts w:ascii="Times New Roman" w:hAnsi="Times New Roman" w:cs="Times New Roman"/>
          <w:sz w:val="24"/>
          <w:szCs w:val="24"/>
          <w:lang w:val="ro-RO"/>
        </w:rPr>
        <w:t>lan of rooms with radiological installations / radioactive sources</w:t>
      </w:r>
    </w:p>
    <w:p w:rsidR="008E604B" w:rsidRPr="008E604B" w:rsidRDefault="008E604B" w:rsidP="00E7108E">
      <w:pPr>
        <w:spacing w:line="276" w:lineRule="auto"/>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3. The Radar Protection Barrier Efficiency Calculation Bulletin</w:t>
      </w:r>
      <w:r>
        <w:rPr>
          <w:rFonts w:ascii="Times New Roman" w:hAnsi="Times New Roman" w:cs="Times New Roman"/>
          <w:sz w:val="24"/>
          <w:szCs w:val="24"/>
          <w:lang w:val="ro-RO"/>
        </w:rPr>
        <w:t>, that is</w:t>
      </w:r>
      <w:r w:rsidRPr="008E604B">
        <w:rPr>
          <w:rFonts w:ascii="Times New Roman" w:hAnsi="Times New Roman" w:cs="Times New Roman"/>
          <w:sz w:val="24"/>
          <w:szCs w:val="24"/>
          <w:lang w:val="ro-RO"/>
        </w:rPr>
        <w:t xml:space="preserve"> issued by an Authorized Entity</w:t>
      </w:r>
    </w:p>
    <w:p w:rsidR="008E604B" w:rsidRPr="008E604B" w:rsidRDefault="008E604B" w:rsidP="00E7108E">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4. The p</w:t>
      </w:r>
      <w:r w:rsidRPr="008E604B">
        <w:rPr>
          <w:rFonts w:ascii="Times New Roman" w:hAnsi="Times New Roman" w:cs="Times New Roman"/>
          <w:sz w:val="24"/>
          <w:szCs w:val="24"/>
          <w:lang w:val="ro-RO"/>
        </w:rPr>
        <w:t>artial installation radiological a</w:t>
      </w:r>
      <w:r>
        <w:rPr>
          <w:rFonts w:ascii="Times New Roman" w:hAnsi="Times New Roman" w:cs="Times New Roman"/>
          <w:sz w:val="24"/>
          <w:szCs w:val="24"/>
          <w:lang w:val="ro-RO"/>
        </w:rPr>
        <w:t>uthorization</w:t>
      </w:r>
      <w:r w:rsidRPr="008E604B">
        <w:rPr>
          <w:rFonts w:ascii="Times New Roman" w:hAnsi="Times New Roman" w:cs="Times New Roman"/>
          <w:sz w:val="24"/>
          <w:szCs w:val="24"/>
          <w:lang w:val="ro-RO"/>
        </w:rPr>
        <w:t xml:space="preserve"> issued by the National Agency</w:t>
      </w:r>
    </w:p>
    <w:p w:rsidR="008E604B" w:rsidRPr="008E604B" w:rsidRDefault="008E604B" w:rsidP="00E7108E">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The p</w:t>
      </w:r>
      <w:r w:rsidRPr="008E604B">
        <w:rPr>
          <w:rFonts w:ascii="Times New Roman" w:hAnsi="Times New Roman" w:cs="Times New Roman"/>
          <w:sz w:val="24"/>
          <w:szCs w:val="24"/>
          <w:lang w:val="ro-RO"/>
        </w:rPr>
        <w:t>assport of the radioactive source</w:t>
      </w:r>
    </w:p>
    <w:p w:rsidR="008E604B" w:rsidRPr="008E604B" w:rsidRDefault="008E604B" w:rsidP="00E7108E">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6. The r</w:t>
      </w:r>
      <w:r w:rsidRPr="008E604B">
        <w:rPr>
          <w:rFonts w:ascii="Times New Roman" w:hAnsi="Times New Roman" w:cs="Times New Roman"/>
          <w:sz w:val="24"/>
          <w:szCs w:val="24"/>
          <w:lang w:val="ro-RO"/>
        </w:rPr>
        <w:t>esults of leakage tests, as recommended by the manufacturer, if necessary</w:t>
      </w:r>
    </w:p>
    <w:p w:rsidR="007917B0" w:rsidRPr="00814B7F" w:rsidRDefault="008E604B" w:rsidP="00E7108E">
      <w:pPr>
        <w:spacing w:line="276" w:lineRule="auto"/>
        <w:jc w:val="both"/>
        <w:rPr>
          <w:rFonts w:ascii="Times New Roman" w:hAnsi="Times New Roman" w:cs="Times New Roman"/>
          <w:b/>
          <w:sz w:val="24"/>
          <w:szCs w:val="24"/>
          <w:lang w:val="ro-RO"/>
        </w:rPr>
      </w:pPr>
      <w:r w:rsidRPr="008E604B">
        <w:rPr>
          <w:rFonts w:ascii="Times New Roman" w:hAnsi="Times New Roman" w:cs="Times New Roman"/>
          <w:sz w:val="24"/>
          <w:szCs w:val="24"/>
          <w:lang w:val="ro-RO"/>
        </w:rPr>
        <w:t>7. T</w:t>
      </w:r>
      <w:r>
        <w:rPr>
          <w:rFonts w:ascii="Times New Roman" w:hAnsi="Times New Roman" w:cs="Times New Roman"/>
          <w:sz w:val="24"/>
          <w:szCs w:val="24"/>
          <w:lang w:val="ro-RO"/>
        </w:rPr>
        <w:t>he t</w:t>
      </w:r>
      <w:r w:rsidRPr="008E604B">
        <w:rPr>
          <w:rFonts w:ascii="Times New Roman" w:hAnsi="Times New Roman" w:cs="Times New Roman"/>
          <w:sz w:val="24"/>
          <w:szCs w:val="24"/>
          <w:lang w:val="ro-RO"/>
        </w:rPr>
        <w:t>echnical documentation of installations with radioactive sources, if necessary</w:t>
      </w:r>
    </w:p>
    <w:p w:rsidR="007917B0" w:rsidRPr="00814B7F" w:rsidRDefault="007917B0" w:rsidP="007917B0">
      <w:pPr>
        <w:jc w:val="center"/>
        <w:rPr>
          <w:rFonts w:ascii="Times New Roman" w:hAnsi="Times New Roman" w:cs="Times New Roman"/>
          <w:b/>
          <w:sz w:val="24"/>
          <w:szCs w:val="24"/>
          <w:lang w:val="ro-RO"/>
        </w:rPr>
      </w:pPr>
    </w:p>
    <w:p w:rsidR="007917B0" w:rsidRPr="00814B7F" w:rsidRDefault="007917B0" w:rsidP="008E604B">
      <w:pPr>
        <w:rPr>
          <w:rFonts w:ascii="Times New Roman" w:hAnsi="Times New Roman" w:cs="Times New Roman"/>
          <w:b/>
          <w:sz w:val="24"/>
          <w:szCs w:val="24"/>
          <w:lang w:val="ro-RO"/>
        </w:rPr>
      </w:pP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8E604B" w:rsidRDefault="008E604B" w:rsidP="007917B0">
      <w:pPr>
        <w:jc w:val="center"/>
        <w:rPr>
          <w:rFonts w:ascii="Times New Roman" w:hAnsi="Times New Roman" w:cs="Times New Roman"/>
          <w:b/>
          <w:sz w:val="24"/>
          <w:szCs w:val="24"/>
          <w:lang w:val="ro-RO"/>
        </w:rPr>
      </w:pPr>
      <w:r w:rsidRPr="008E604B">
        <w:rPr>
          <w:rFonts w:ascii="Times New Roman" w:hAnsi="Times New Roman" w:cs="Times New Roman"/>
          <w:b/>
          <w:sz w:val="24"/>
          <w:szCs w:val="24"/>
          <w:lang w:val="ro-RO"/>
        </w:rPr>
        <w:t>necessary to be presented in order to obtain</w:t>
      </w:r>
    </w:p>
    <w:p w:rsidR="008E604B" w:rsidRDefault="008E604B" w:rsidP="007917B0">
      <w:pPr>
        <w:jc w:val="center"/>
        <w:rPr>
          <w:rFonts w:ascii="Times New Roman" w:hAnsi="Times New Roman" w:cs="Times New Roman"/>
          <w:b/>
          <w:sz w:val="24"/>
          <w:szCs w:val="24"/>
          <w:lang w:val="ro-RO"/>
        </w:rPr>
      </w:pPr>
      <w:r w:rsidRPr="008E604B">
        <w:rPr>
          <w:rFonts w:ascii="Times New Roman" w:hAnsi="Times New Roman" w:cs="Times New Roman"/>
          <w:b/>
          <w:sz w:val="24"/>
          <w:szCs w:val="24"/>
          <w:lang w:val="ro-RO"/>
        </w:rPr>
        <w:t xml:space="preserve"> the security certificate for the transport unit </w:t>
      </w:r>
    </w:p>
    <w:p w:rsidR="007917B0" w:rsidRPr="00814B7F" w:rsidRDefault="008E604B" w:rsidP="007917B0">
      <w:pPr>
        <w:jc w:val="center"/>
        <w:rPr>
          <w:rFonts w:ascii="Times New Roman" w:hAnsi="Times New Roman" w:cs="Times New Roman"/>
          <w:b/>
          <w:sz w:val="24"/>
          <w:szCs w:val="24"/>
          <w:lang w:val="ro-RO"/>
        </w:rPr>
      </w:pPr>
      <w:r w:rsidRPr="008E604B">
        <w:rPr>
          <w:rFonts w:ascii="Times New Roman" w:hAnsi="Times New Roman" w:cs="Times New Roman"/>
          <w:b/>
          <w:sz w:val="24"/>
          <w:szCs w:val="24"/>
          <w:lang w:val="ro-RO"/>
        </w:rPr>
        <w:t>for the tr</w:t>
      </w:r>
      <w:r>
        <w:rPr>
          <w:rFonts w:ascii="Times New Roman" w:hAnsi="Times New Roman" w:cs="Times New Roman"/>
          <w:b/>
          <w:sz w:val="24"/>
          <w:szCs w:val="24"/>
          <w:lang w:val="ro-RO"/>
        </w:rPr>
        <w:t>ansport of radioactive material</w:t>
      </w:r>
    </w:p>
    <w:p w:rsidR="008E604B" w:rsidRPr="008E604B" w:rsidRDefault="008E604B" w:rsidP="0091729B">
      <w:pPr>
        <w:spacing w:line="360" w:lineRule="auto"/>
        <w:ind w:left="360"/>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The </w:t>
      </w:r>
      <w:r w:rsidRPr="005A6757">
        <w:rPr>
          <w:rFonts w:ascii="Times New Roman" w:hAnsi="Times New Roman" w:cs="Times New Roman"/>
          <w:sz w:val="24"/>
          <w:szCs w:val="24"/>
          <w:lang w:val="ro-RO"/>
        </w:rPr>
        <w:t>application</w:t>
      </w:r>
    </w:p>
    <w:p w:rsidR="008E604B" w:rsidRPr="008E604B" w:rsidRDefault="008E604B" w:rsidP="0091729B">
      <w:pPr>
        <w:spacing w:line="360" w:lineRule="auto"/>
        <w:ind w:left="360"/>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2. </w:t>
      </w:r>
      <w:r w:rsidR="000B521F">
        <w:rPr>
          <w:rFonts w:ascii="Times New Roman" w:hAnsi="Times New Roman" w:cs="Times New Roman"/>
          <w:sz w:val="24"/>
          <w:szCs w:val="24"/>
          <w:lang w:val="ro-RO"/>
        </w:rPr>
        <w:t>The i</w:t>
      </w:r>
      <w:r w:rsidRPr="008E604B">
        <w:rPr>
          <w:rFonts w:ascii="Times New Roman" w:hAnsi="Times New Roman" w:cs="Times New Roman"/>
          <w:sz w:val="24"/>
          <w:szCs w:val="24"/>
          <w:lang w:val="ro-RO"/>
        </w:rPr>
        <w:t>dentification data of the transport unit (technical passport, technical verification report)</w:t>
      </w:r>
    </w:p>
    <w:p w:rsidR="008E604B" w:rsidRPr="008E604B" w:rsidRDefault="008E604B" w:rsidP="0091729B">
      <w:pPr>
        <w:spacing w:line="360" w:lineRule="auto"/>
        <w:ind w:left="360"/>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3. </w:t>
      </w:r>
      <w:r w:rsidR="000B521F">
        <w:rPr>
          <w:rFonts w:ascii="Times New Roman" w:hAnsi="Times New Roman" w:cs="Times New Roman"/>
          <w:sz w:val="24"/>
          <w:szCs w:val="24"/>
          <w:lang w:val="ro-RO"/>
        </w:rPr>
        <w:t xml:space="preserve">The order, that is </w:t>
      </w:r>
      <w:r w:rsidRPr="008E604B">
        <w:rPr>
          <w:rFonts w:ascii="Times New Roman" w:hAnsi="Times New Roman" w:cs="Times New Roman"/>
          <w:sz w:val="24"/>
          <w:szCs w:val="24"/>
          <w:lang w:val="ro-RO"/>
        </w:rPr>
        <w:t>appointing the person responsible for radiological safety and physical protection during transport</w:t>
      </w:r>
    </w:p>
    <w:p w:rsidR="008E604B" w:rsidRPr="008E604B" w:rsidRDefault="008E604B" w:rsidP="0091729B">
      <w:pPr>
        <w:spacing w:line="360" w:lineRule="auto"/>
        <w:ind w:left="360"/>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4. </w:t>
      </w:r>
      <w:r w:rsidR="000B521F">
        <w:rPr>
          <w:rFonts w:ascii="Times New Roman" w:hAnsi="Times New Roman" w:cs="Times New Roman"/>
          <w:sz w:val="24"/>
          <w:szCs w:val="24"/>
          <w:lang w:val="ro-RO"/>
        </w:rPr>
        <w:t>The d</w:t>
      </w:r>
      <w:r w:rsidRPr="008E604B">
        <w:rPr>
          <w:rFonts w:ascii="Times New Roman" w:hAnsi="Times New Roman" w:cs="Times New Roman"/>
          <w:sz w:val="24"/>
          <w:szCs w:val="24"/>
          <w:lang w:val="ro-RO"/>
        </w:rPr>
        <w:t xml:space="preserve">escription of the special arrangements on the </w:t>
      </w:r>
      <w:r w:rsidR="000B521F">
        <w:rPr>
          <w:rFonts w:ascii="Times New Roman" w:hAnsi="Times New Roman" w:cs="Times New Roman"/>
          <w:sz w:val="24"/>
          <w:szCs w:val="24"/>
          <w:lang w:val="ro-RO"/>
        </w:rPr>
        <w:t>conveyances</w:t>
      </w:r>
    </w:p>
    <w:p w:rsidR="008E604B" w:rsidRPr="008E604B" w:rsidRDefault="000B521F" w:rsidP="0091729B">
      <w:pPr>
        <w:spacing w:line="360" w:lineRule="auto"/>
        <w:ind w:left="36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5. The p</w:t>
      </w:r>
      <w:r w:rsidR="008E604B" w:rsidRPr="008E604B">
        <w:rPr>
          <w:rFonts w:ascii="Times New Roman" w:hAnsi="Times New Roman" w:cs="Times New Roman"/>
          <w:sz w:val="24"/>
          <w:szCs w:val="24"/>
          <w:lang w:val="ro-RO"/>
        </w:rPr>
        <w:t>rocedure to ensure radiological safety and physical protection during transport of the radioactive material</w:t>
      </w:r>
    </w:p>
    <w:p w:rsidR="007917B0" w:rsidRPr="00814B7F" w:rsidRDefault="000B521F" w:rsidP="0091729B">
      <w:pPr>
        <w:spacing w:line="360" w:lineRule="auto"/>
        <w:ind w:left="360"/>
        <w:jc w:val="both"/>
        <w:rPr>
          <w:rFonts w:ascii="Times New Roman" w:hAnsi="Times New Roman" w:cs="Times New Roman"/>
          <w:sz w:val="24"/>
          <w:szCs w:val="24"/>
          <w:lang w:val="ro-RO"/>
        </w:rPr>
      </w:pPr>
      <w:r>
        <w:rPr>
          <w:rFonts w:ascii="Times New Roman" w:hAnsi="Times New Roman" w:cs="Times New Roman"/>
          <w:sz w:val="24"/>
          <w:szCs w:val="24"/>
          <w:lang w:val="ro-RO"/>
        </w:rPr>
        <w:t>6. The l</w:t>
      </w:r>
      <w:r w:rsidR="008E604B" w:rsidRPr="008E604B">
        <w:rPr>
          <w:rFonts w:ascii="Times New Roman" w:hAnsi="Times New Roman" w:cs="Times New Roman"/>
          <w:sz w:val="24"/>
          <w:szCs w:val="24"/>
          <w:lang w:val="ro-RO"/>
        </w:rPr>
        <w:t>ist of radioprotection equipment, warning signs, means of delimiting the area in the event of an incident</w:t>
      </w: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0B521F" w:rsidRDefault="000B521F" w:rsidP="007917B0">
      <w:pPr>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Pr="000B521F">
        <w:rPr>
          <w:rFonts w:ascii="Times New Roman" w:hAnsi="Times New Roman" w:cs="Times New Roman"/>
          <w:b/>
          <w:sz w:val="24"/>
          <w:szCs w:val="24"/>
          <w:lang w:val="ro-RO"/>
        </w:rPr>
        <w:t xml:space="preserve"> to be submitted to obtain </w:t>
      </w:r>
    </w:p>
    <w:p w:rsidR="007917B0" w:rsidRPr="00814B7F" w:rsidRDefault="000B521F" w:rsidP="007917B0">
      <w:pPr>
        <w:jc w:val="center"/>
        <w:rPr>
          <w:rFonts w:ascii="Times New Roman" w:hAnsi="Times New Roman" w:cs="Times New Roman"/>
          <w:b/>
          <w:sz w:val="24"/>
          <w:szCs w:val="24"/>
          <w:lang w:val="ro-RO"/>
        </w:rPr>
      </w:pPr>
      <w:r w:rsidRPr="000B521F">
        <w:rPr>
          <w:rFonts w:ascii="Times New Roman" w:hAnsi="Times New Roman" w:cs="Times New Roman"/>
          <w:b/>
          <w:sz w:val="24"/>
          <w:szCs w:val="24"/>
          <w:lang w:val="ro-RO"/>
        </w:rPr>
        <w:t>the security certificate for the shield container</w:t>
      </w:r>
    </w:p>
    <w:p w:rsidR="008E604B" w:rsidRPr="008E604B" w:rsidRDefault="008E604B" w:rsidP="008E604B">
      <w:pPr>
        <w:spacing w:line="360" w:lineRule="auto"/>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The </w:t>
      </w:r>
      <w:r w:rsidRPr="005A6757">
        <w:rPr>
          <w:rFonts w:ascii="Times New Roman" w:hAnsi="Times New Roman" w:cs="Times New Roman"/>
          <w:sz w:val="24"/>
          <w:szCs w:val="24"/>
          <w:lang w:val="ro-RO"/>
        </w:rPr>
        <w:t>application</w:t>
      </w:r>
    </w:p>
    <w:p w:rsidR="008E604B" w:rsidRPr="008E604B" w:rsidRDefault="008E604B" w:rsidP="008E604B">
      <w:pPr>
        <w:spacing w:line="360" w:lineRule="auto"/>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2. </w:t>
      </w:r>
      <w:r w:rsidR="00D97A03">
        <w:rPr>
          <w:rFonts w:ascii="Times New Roman" w:hAnsi="Times New Roman" w:cs="Times New Roman"/>
          <w:sz w:val="24"/>
          <w:szCs w:val="24"/>
          <w:lang w:val="ro-RO"/>
        </w:rPr>
        <w:t>The c</w:t>
      </w:r>
      <w:r w:rsidRPr="008E604B">
        <w:rPr>
          <w:rFonts w:ascii="Times New Roman" w:hAnsi="Times New Roman" w:cs="Times New Roman"/>
          <w:sz w:val="24"/>
          <w:szCs w:val="24"/>
          <w:lang w:val="ro-RO"/>
        </w:rPr>
        <w:t>ontainer passport (container description and test results)</w:t>
      </w:r>
    </w:p>
    <w:p w:rsidR="007917B0" w:rsidRPr="00814B7F" w:rsidRDefault="00D97A03" w:rsidP="008E604B">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3. The p</w:t>
      </w:r>
      <w:r w:rsidR="008E604B" w:rsidRPr="008E604B">
        <w:rPr>
          <w:rFonts w:ascii="Times New Roman" w:hAnsi="Times New Roman" w:cs="Times New Roman"/>
          <w:sz w:val="24"/>
          <w:szCs w:val="24"/>
          <w:lang w:val="ro-RO"/>
        </w:rPr>
        <w:t>roduct / installation compliance certificate</w:t>
      </w:r>
      <w:r>
        <w:rPr>
          <w:rFonts w:ascii="Times New Roman" w:hAnsi="Times New Roman" w:cs="Times New Roman"/>
          <w:sz w:val="24"/>
          <w:szCs w:val="24"/>
          <w:lang w:val="ro-RO"/>
        </w:rPr>
        <w:t>, that is</w:t>
      </w:r>
      <w:r w:rsidR="008E604B" w:rsidRPr="008E604B">
        <w:rPr>
          <w:rFonts w:ascii="Times New Roman" w:hAnsi="Times New Roman" w:cs="Times New Roman"/>
          <w:sz w:val="24"/>
          <w:szCs w:val="24"/>
          <w:lang w:val="ro-RO"/>
        </w:rPr>
        <w:t xml:space="preserve"> issued by a notified body and published in the Official </w:t>
      </w:r>
      <w:r>
        <w:rPr>
          <w:rFonts w:ascii="Times New Roman" w:hAnsi="Times New Roman" w:cs="Times New Roman"/>
          <w:sz w:val="24"/>
          <w:szCs w:val="24"/>
          <w:lang w:val="ro-RO"/>
        </w:rPr>
        <w:t>Gazette</w:t>
      </w:r>
      <w:r w:rsidR="008E604B" w:rsidRPr="008E604B">
        <w:rPr>
          <w:rFonts w:ascii="Times New Roman" w:hAnsi="Times New Roman" w:cs="Times New Roman"/>
          <w:sz w:val="24"/>
          <w:szCs w:val="24"/>
          <w:lang w:val="ro-RO"/>
        </w:rPr>
        <w:t xml:space="preserve"> of the European Community</w:t>
      </w: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D97A03" w:rsidRDefault="00D97A03" w:rsidP="007917B0">
      <w:pPr>
        <w:spacing w:line="36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Pr="00D97A03">
        <w:rPr>
          <w:rFonts w:ascii="Times New Roman" w:hAnsi="Times New Roman" w:cs="Times New Roman"/>
          <w:b/>
          <w:sz w:val="24"/>
          <w:szCs w:val="24"/>
          <w:lang w:val="ro-RO"/>
        </w:rPr>
        <w:t xml:space="preserve"> to be presented in order to obtain</w:t>
      </w:r>
    </w:p>
    <w:p w:rsidR="00D97A03" w:rsidRDefault="00D97A03" w:rsidP="007917B0">
      <w:pPr>
        <w:spacing w:line="360" w:lineRule="auto"/>
        <w:jc w:val="center"/>
        <w:rPr>
          <w:rFonts w:ascii="Times New Roman" w:hAnsi="Times New Roman" w:cs="Times New Roman"/>
          <w:b/>
          <w:sz w:val="24"/>
          <w:szCs w:val="24"/>
          <w:lang w:val="ro-RO"/>
        </w:rPr>
      </w:pPr>
      <w:r w:rsidRPr="00D97A03">
        <w:rPr>
          <w:rFonts w:ascii="Times New Roman" w:hAnsi="Times New Roman" w:cs="Times New Roman"/>
          <w:b/>
          <w:sz w:val="24"/>
          <w:szCs w:val="24"/>
          <w:lang w:val="ro-RO"/>
        </w:rPr>
        <w:t xml:space="preserve"> the security certificate for </w:t>
      </w:r>
    </w:p>
    <w:p w:rsidR="007917B0" w:rsidRPr="00814B7F" w:rsidRDefault="00D97A03" w:rsidP="007917B0">
      <w:pPr>
        <w:spacing w:line="360" w:lineRule="auto"/>
        <w:jc w:val="center"/>
        <w:rPr>
          <w:rFonts w:ascii="Times New Roman" w:hAnsi="Times New Roman" w:cs="Times New Roman"/>
          <w:b/>
          <w:sz w:val="24"/>
          <w:szCs w:val="24"/>
          <w:lang w:val="ro-RO"/>
        </w:rPr>
      </w:pPr>
      <w:r w:rsidRPr="00D97A03">
        <w:rPr>
          <w:rFonts w:ascii="Times New Roman" w:hAnsi="Times New Roman" w:cs="Times New Roman"/>
          <w:b/>
          <w:sz w:val="24"/>
          <w:szCs w:val="24"/>
          <w:lang w:val="ro-RO"/>
        </w:rPr>
        <w:t>the room or space containing the radioactive material</w:t>
      </w:r>
    </w:p>
    <w:p w:rsidR="008E604B" w:rsidRPr="008E604B" w:rsidRDefault="008E604B" w:rsidP="00E7108E">
      <w:pPr>
        <w:spacing w:line="276" w:lineRule="auto"/>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The </w:t>
      </w:r>
      <w:r w:rsidRPr="005A6757">
        <w:rPr>
          <w:rFonts w:ascii="Times New Roman" w:hAnsi="Times New Roman" w:cs="Times New Roman"/>
          <w:sz w:val="24"/>
          <w:szCs w:val="24"/>
          <w:lang w:val="ro-RO"/>
        </w:rPr>
        <w:t>application</w:t>
      </w:r>
    </w:p>
    <w:p w:rsidR="008E604B" w:rsidRPr="008E604B" w:rsidRDefault="008E604B" w:rsidP="00E7108E">
      <w:pPr>
        <w:spacing w:line="276" w:lineRule="auto"/>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2. The layout of the room, </w:t>
      </w:r>
      <w:r w:rsidR="00D97A03">
        <w:rPr>
          <w:rFonts w:ascii="Times New Roman" w:hAnsi="Times New Roman" w:cs="Times New Roman"/>
          <w:sz w:val="24"/>
          <w:szCs w:val="24"/>
          <w:lang w:val="ro-RO"/>
        </w:rPr>
        <w:t xml:space="preserve">that is </w:t>
      </w:r>
      <w:r w:rsidRPr="008E604B">
        <w:rPr>
          <w:rFonts w:ascii="Times New Roman" w:hAnsi="Times New Roman" w:cs="Times New Roman"/>
          <w:sz w:val="24"/>
          <w:szCs w:val="24"/>
          <w:lang w:val="ro-RO"/>
        </w:rPr>
        <w:t>issued by an authorized entity</w:t>
      </w:r>
    </w:p>
    <w:p w:rsidR="008E604B" w:rsidRPr="008E604B" w:rsidRDefault="008E604B" w:rsidP="00E7108E">
      <w:pPr>
        <w:spacing w:line="276" w:lineRule="auto"/>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3. The Radar Protection Barrier Efficiency Calculation Bulletin</w:t>
      </w:r>
      <w:r w:rsidR="00D97A03">
        <w:rPr>
          <w:rFonts w:ascii="Times New Roman" w:hAnsi="Times New Roman" w:cs="Times New Roman"/>
          <w:sz w:val="24"/>
          <w:szCs w:val="24"/>
          <w:lang w:val="ro-RO"/>
        </w:rPr>
        <w:t>, that is</w:t>
      </w:r>
      <w:r w:rsidRPr="008E604B">
        <w:rPr>
          <w:rFonts w:ascii="Times New Roman" w:hAnsi="Times New Roman" w:cs="Times New Roman"/>
          <w:sz w:val="24"/>
          <w:szCs w:val="24"/>
          <w:lang w:val="ro-RO"/>
        </w:rPr>
        <w:t xml:space="preserve"> issued by an Authorized Entity</w:t>
      </w:r>
    </w:p>
    <w:p w:rsidR="008E604B" w:rsidRPr="008E604B" w:rsidRDefault="008E604B" w:rsidP="00E7108E">
      <w:pPr>
        <w:spacing w:line="276" w:lineRule="auto"/>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4. </w:t>
      </w:r>
      <w:r w:rsidR="00D97A03">
        <w:rPr>
          <w:rFonts w:ascii="Times New Roman" w:hAnsi="Times New Roman" w:cs="Times New Roman"/>
          <w:sz w:val="24"/>
          <w:szCs w:val="24"/>
          <w:lang w:val="ro-RO"/>
        </w:rPr>
        <w:t xml:space="preserve">The </w:t>
      </w:r>
      <w:r w:rsidRPr="008E604B">
        <w:rPr>
          <w:rFonts w:ascii="Times New Roman" w:hAnsi="Times New Roman" w:cs="Times New Roman"/>
          <w:sz w:val="24"/>
          <w:szCs w:val="24"/>
          <w:lang w:val="ro-RO"/>
        </w:rPr>
        <w:t>Regulation</w:t>
      </w:r>
      <w:r w:rsidR="00D97A03">
        <w:rPr>
          <w:rFonts w:ascii="Times New Roman" w:hAnsi="Times New Roman" w:cs="Times New Roman"/>
          <w:sz w:val="24"/>
          <w:szCs w:val="24"/>
          <w:lang w:val="ro-RO"/>
        </w:rPr>
        <w:t>s</w:t>
      </w:r>
      <w:r w:rsidRPr="008E604B">
        <w:rPr>
          <w:rFonts w:ascii="Times New Roman" w:hAnsi="Times New Roman" w:cs="Times New Roman"/>
          <w:sz w:val="24"/>
          <w:szCs w:val="24"/>
          <w:lang w:val="ro-RO"/>
        </w:rPr>
        <w:t xml:space="preserve"> on the physical protection of the objective, the technical and administrative measures that would exclude the possibility of non-intrusive intrusion of foreign persons within the scope of the objective</w:t>
      </w:r>
    </w:p>
    <w:p w:rsidR="008E604B" w:rsidRPr="008E604B" w:rsidRDefault="00D97A03" w:rsidP="00E7108E">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The c</w:t>
      </w:r>
      <w:r w:rsidR="008E604B" w:rsidRPr="008E604B">
        <w:rPr>
          <w:rFonts w:ascii="Times New Roman" w:hAnsi="Times New Roman" w:cs="Times New Roman"/>
          <w:sz w:val="24"/>
          <w:szCs w:val="24"/>
          <w:lang w:val="ro-RO"/>
        </w:rPr>
        <w:t>ontract with the security service</w:t>
      </w:r>
    </w:p>
    <w:p w:rsidR="008E604B" w:rsidRPr="008E604B" w:rsidRDefault="008E604B" w:rsidP="00E7108E">
      <w:pPr>
        <w:spacing w:line="276" w:lineRule="auto"/>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6. The program of the radiological administrative control of the objective, </w:t>
      </w:r>
      <w:r w:rsidR="00D97A03">
        <w:rPr>
          <w:rFonts w:ascii="Times New Roman" w:hAnsi="Times New Roman" w:cs="Times New Roman"/>
          <w:sz w:val="24"/>
          <w:szCs w:val="24"/>
          <w:lang w:val="ro-RO"/>
        </w:rPr>
        <w:t xml:space="preserve">that is </w:t>
      </w:r>
      <w:r w:rsidRPr="008E604B">
        <w:rPr>
          <w:rFonts w:ascii="Times New Roman" w:hAnsi="Times New Roman" w:cs="Times New Roman"/>
          <w:sz w:val="24"/>
          <w:szCs w:val="24"/>
          <w:lang w:val="ro-RO"/>
        </w:rPr>
        <w:t>approved by the management of the enterprise</w:t>
      </w:r>
    </w:p>
    <w:p w:rsidR="008E604B" w:rsidRPr="008E604B" w:rsidRDefault="00D97A03" w:rsidP="00E7108E">
      <w:pPr>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7. The r</w:t>
      </w:r>
      <w:r w:rsidR="008E604B" w:rsidRPr="008E604B">
        <w:rPr>
          <w:rFonts w:ascii="Times New Roman" w:hAnsi="Times New Roman" w:cs="Times New Roman"/>
          <w:sz w:val="24"/>
          <w:szCs w:val="24"/>
          <w:lang w:val="ro-RO"/>
        </w:rPr>
        <w:t xml:space="preserve">adiological safety assessment for the </w:t>
      </w:r>
      <w:r>
        <w:rPr>
          <w:rFonts w:ascii="Times New Roman" w:hAnsi="Times New Roman" w:cs="Times New Roman"/>
          <w:sz w:val="24"/>
          <w:szCs w:val="24"/>
          <w:lang w:val="ro-RO"/>
        </w:rPr>
        <w:t>objective</w:t>
      </w:r>
    </w:p>
    <w:p w:rsidR="007917B0" w:rsidRDefault="008E604B" w:rsidP="00E7108E">
      <w:pPr>
        <w:spacing w:line="276" w:lineRule="auto"/>
        <w:jc w:val="both"/>
        <w:rPr>
          <w:rFonts w:ascii="Times New Roman" w:hAnsi="Times New Roman" w:cs="Times New Roman"/>
          <w:sz w:val="24"/>
          <w:szCs w:val="24"/>
          <w:lang w:val="ro-RO"/>
        </w:rPr>
      </w:pPr>
      <w:r w:rsidRPr="008E604B">
        <w:rPr>
          <w:rFonts w:ascii="Times New Roman" w:hAnsi="Times New Roman" w:cs="Times New Roman"/>
          <w:sz w:val="24"/>
          <w:szCs w:val="24"/>
          <w:lang w:val="ro-RO"/>
        </w:rPr>
        <w:t xml:space="preserve">8. </w:t>
      </w:r>
      <w:r w:rsidR="00D97A03">
        <w:rPr>
          <w:rFonts w:ascii="Times New Roman" w:hAnsi="Times New Roman" w:cs="Times New Roman"/>
          <w:sz w:val="24"/>
          <w:szCs w:val="24"/>
          <w:lang w:val="ro-RO"/>
        </w:rPr>
        <w:t>The d</w:t>
      </w:r>
      <w:r w:rsidRPr="008E604B">
        <w:rPr>
          <w:rFonts w:ascii="Times New Roman" w:hAnsi="Times New Roman" w:cs="Times New Roman"/>
          <w:sz w:val="24"/>
          <w:szCs w:val="24"/>
          <w:lang w:val="ro-RO"/>
        </w:rPr>
        <w:t>ecommissioning procedures</w:t>
      </w:r>
      <w:r w:rsidR="00D97A03">
        <w:rPr>
          <w:rFonts w:ascii="Times New Roman" w:hAnsi="Times New Roman" w:cs="Times New Roman"/>
          <w:sz w:val="24"/>
          <w:szCs w:val="24"/>
          <w:lang w:val="ro-RO"/>
        </w:rPr>
        <w:t>, that are</w:t>
      </w:r>
      <w:r w:rsidRPr="008E604B">
        <w:rPr>
          <w:rFonts w:ascii="Times New Roman" w:hAnsi="Times New Roman" w:cs="Times New Roman"/>
          <w:sz w:val="24"/>
          <w:szCs w:val="24"/>
          <w:lang w:val="ro-RO"/>
        </w:rPr>
        <w:t xml:space="preserve"> approved by the Authority</w:t>
      </w:r>
    </w:p>
    <w:p w:rsidR="008E604B" w:rsidRPr="00814B7F" w:rsidRDefault="008E604B" w:rsidP="008E604B">
      <w:pPr>
        <w:jc w:val="both"/>
        <w:rPr>
          <w:rFonts w:ascii="Times New Roman" w:hAnsi="Times New Roman" w:cs="Times New Roman"/>
          <w:sz w:val="24"/>
          <w:szCs w:val="24"/>
          <w:lang w:val="ro-RO"/>
        </w:rPr>
      </w:pPr>
    </w:p>
    <w:p w:rsidR="007917B0" w:rsidRPr="008E604B" w:rsidRDefault="007917B0" w:rsidP="008E604B">
      <w:pPr>
        <w:jc w:val="center"/>
        <w:rPr>
          <w:rFonts w:ascii="Times New Roman" w:hAnsi="Times New Roman" w:cs="Times New Roman"/>
          <w:b/>
          <w:sz w:val="24"/>
          <w:szCs w:val="24"/>
          <w:lang w:val="en-US"/>
        </w:rPr>
      </w:pPr>
      <w:r w:rsidRPr="008E604B">
        <w:rPr>
          <w:rFonts w:ascii="Times New Roman" w:hAnsi="Times New Roman" w:cs="Times New Roman"/>
          <w:b/>
          <w:sz w:val="24"/>
          <w:szCs w:val="24"/>
          <w:lang w:val="en-US"/>
        </w:rPr>
        <w:t>Annex n</w:t>
      </w:r>
      <w:r w:rsidR="008E604B" w:rsidRPr="008E604B">
        <w:rPr>
          <w:rFonts w:ascii="Times New Roman" w:hAnsi="Times New Roman" w:cs="Times New Roman"/>
          <w:b/>
          <w:sz w:val="24"/>
          <w:szCs w:val="24"/>
          <w:lang w:val="en-US"/>
        </w:rPr>
        <w:t>o</w:t>
      </w:r>
      <w:r w:rsidRPr="008E604B">
        <w:rPr>
          <w:rFonts w:ascii="Times New Roman" w:hAnsi="Times New Roman" w:cs="Times New Roman"/>
          <w:b/>
          <w:sz w:val="24"/>
          <w:szCs w:val="24"/>
          <w:lang w:val="en-US"/>
        </w:rPr>
        <w:t>.15</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15</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07560E" w:rsidRDefault="0007560E" w:rsidP="0007560E">
      <w:pPr>
        <w:pStyle w:val="a5"/>
        <w:jc w:val="center"/>
        <w:rPr>
          <w:rFonts w:ascii="Times New Roman" w:hAnsi="Times New Roman" w:cs="Times New Roman"/>
          <w:b/>
          <w:sz w:val="24"/>
          <w:szCs w:val="24"/>
          <w:lang w:val="en-US"/>
        </w:rPr>
      </w:pP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D97A03" w:rsidRDefault="00D97A03" w:rsidP="00D97A03">
      <w:pPr>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Pr="00814B7F">
        <w:rPr>
          <w:rFonts w:ascii="Times New Roman" w:hAnsi="Times New Roman" w:cs="Times New Roman"/>
          <w:b/>
          <w:sz w:val="24"/>
          <w:szCs w:val="24"/>
          <w:lang w:val="ro-RO"/>
        </w:rPr>
        <w:t xml:space="preserve"> </w:t>
      </w:r>
      <w:r w:rsidRPr="00D97A03">
        <w:rPr>
          <w:rFonts w:ascii="Times New Roman" w:hAnsi="Times New Roman" w:cs="Times New Roman"/>
          <w:b/>
          <w:sz w:val="24"/>
          <w:szCs w:val="24"/>
          <w:lang w:val="ro-RO"/>
        </w:rPr>
        <w:t>to be submitted in order to obtain</w:t>
      </w:r>
    </w:p>
    <w:p w:rsidR="00D97A03" w:rsidRDefault="00D97A03" w:rsidP="00D97A03">
      <w:pPr>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the </w:t>
      </w:r>
      <w:r w:rsidRPr="00D97A03">
        <w:rPr>
          <w:rFonts w:ascii="Times New Roman" w:hAnsi="Times New Roman" w:cs="Times New Roman"/>
          <w:b/>
          <w:sz w:val="24"/>
          <w:szCs w:val="24"/>
          <w:lang w:val="ro-RO"/>
        </w:rPr>
        <w:t>partial radiological authorization for import / export</w:t>
      </w:r>
    </w:p>
    <w:p w:rsidR="007917B0" w:rsidRPr="00814B7F" w:rsidRDefault="00D97A03" w:rsidP="00D97A03">
      <w:pPr>
        <w:jc w:val="center"/>
        <w:rPr>
          <w:rFonts w:ascii="Times New Roman" w:hAnsi="Times New Roman" w:cs="Times New Roman"/>
          <w:sz w:val="24"/>
          <w:szCs w:val="24"/>
          <w:lang w:val="ro-RO"/>
        </w:rPr>
      </w:pPr>
      <w:r w:rsidRPr="00D97A03">
        <w:rPr>
          <w:rFonts w:ascii="Times New Roman" w:hAnsi="Times New Roman" w:cs="Times New Roman"/>
          <w:b/>
          <w:sz w:val="24"/>
          <w:szCs w:val="24"/>
          <w:lang w:val="ro-RO"/>
        </w:rPr>
        <w:t>and the temporary introduction of ionizing radiation generators</w:t>
      </w:r>
    </w:p>
    <w:p w:rsidR="00D97A03" w:rsidRPr="00D97A03" w:rsidRDefault="00D97A03" w:rsidP="00D97A03">
      <w:pPr>
        <w:jc w:val="both"/>
        <w:rPr>
          <w:rFonts w:ascii="Times New Roman" w:hAnsi="Times New Roman" w:cs="Times New Roman"/>
          <w:sz w:val="24"/>
          <w:szCs w:val="24"/>
          <w:lang w:val="ro-RO"/>
        </w:rPr>
      </w:pPr>
      <w:r w:rsidRPr="00D97A03">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The </w:t>
      </w:r>
      <w:r w:rsidRPr="005A6757">
        <w:rPr>
          <w:rFonts w:ascii="Times New Roman" w:hAnsi="Times New Roman" w:cs="Times New Roman"/>
          <w:sz w:val="24"/>
          <w:szCs w:val="24"/>
          <w:lang w:val="ro-RO"/>
        </w:rPr>
        <w:t>application</w:t>
      </w:r>
    </w:p>
    <w:p w:rsidR="00D97A03" w:rsidRPr="00D97A03" w:rsidRDefault="00D97A03" w:rsidP="00D97A03">
      <w:pPr>
        <w:jc w:val="both"/>
        <w:rPr>
          <w:rFonts w:ascii="Times New Roman" w:hAnsi="Times New Roman" w:cs="Times New Roman"/>
          <w:sz w:val="24"/>
          <w:szCs w:val="24"/>
          <w:lang w:val="ro-RO"/>
        </w:rPr>
      </w:pPr>
      <w:r>
        <w:rPr>
          <w:rFonts w:ascii="Times New Roman" w:hAnsi="Times New Roman" w:cs="Times New Roman"/>
          <w:sz w:val="24"/>
          <w:szCs w:val="24"/>
          <w:lang w:val="ro-RO"/>
        </w:rPr>
        <w:t>2. The e</w:t>
      </w:r>
      <w:r w:rsidRPr="00D97A03">
        <w:rPr>
          <w:rFonts w:ascii="Times New Roman" w:hAnsi="Times New Roman" w:cs="Times New Roman"/>
          <w:sz w:val="24"/>
          <w:szCs w:val="24"/>
          <w:lang w:val="ro-RO"/>
        </w:rPr>
        <w:t>xcerpt from the State Register</w:t>
      </w:r>
    </w:p>
    <w:p w:rsidR="00D97A03" w:rsidRPr="00D97A03" w:rsidRDefault="00D97A03" w:rsidP="00D97A03">
      <w:pPr>
        <w:jc w:val="both"/>
        <w:rPr>
          <w:rFonts w:ascii="Times New Roman" w:hAnsi="Times New Roman" w:cs="Times New Roman"/>
          <w:sz w:val="24"/>
          <w:szCs w:val="24"/>
          <w:lang w:val="ro-RO"/>
        </w:rPr>
      </w:pPr>
      <w:r>
        <w:rPr>
          <w:rFonts w:ascii="Times New Roman" w:hAnsi="Times New Roman" w:cs="Times New Roman"/>
          <w:sz w:val="24"/>
          <w:szCs w:val="24"/>
          <w:lang w:val="ro-RO"/>
        </w:rPr>
        <w:t>3. The p</w:t>
      </w:r>
      <w:r w:rsidRPr="00D97A03">
        <w:rPr>
          <w:rFonts w:ascii="Times New Roman" w:hAnsi="Times New Roman" w:cs="Times New Roman"/>
          <w:sz w:val="24"/>
          <w:szCs w:val="24"/>
          <w:lang w:val="ro-RO"/>
        </w:rPr>
        <w:t>roduct / installation compliance certificate</w:t>
      </w:r>
      <w:r>
        <w:rPr>
          <w:rFonts w:ascii="Times New Roman" w:hAnsi="Times New Roman" w:cs="Times New Roman"/>
          <w:sz w:val="24"/>
          <w:szCs w:val="24"/>
          <w:lang w:val="ro-RO"/>
        </w:rPr>
        <w:t xml:space="preserve">, that is </w:t>
      </w:r>
      <w:r w:rsidRPr="00D97A03">
        <w:rPr>
          <w:rFonts w:ascii="Times New Roman" w:hAnsi="Times New Roman" w:cs="Times New Roman"/>
          <w:sz w:val="24"/>
          <w:szCs w:val="24"/>
          <w:lang w:val="ro-RO"/>
        </w:rPr>
        <w:t xml:space="preserve"> issued by a notified body and published in the Official </w:t>
      </w:r>
      <w:r>
        <w:rPr>
          <w:rFonts w:ascii="Times New Roman" w:hAnsi="Times New Roman" w:cs="Times New Roman"/>
          <w:sz w:val="24"/>
          <w:szCs w:val="24"/>
          <w:lang w:val="ro-RO"/>
        </w:rPr>
        <w:t>Gazette</w:t>
      </w:r>
      <w:r w:rsidRPr="00D97A03">
        <w:rPr>
          <w:rFonts w:ascii="Times New Roman" w:hAnsi="Times New Roman" w:cs="Times New Roman"/>
          <w:sz w:val="24"/>
          <w:szCs w:val="24"/>
          <w:lang w:val="ro-RO"/>
        </w:rPr>
        <w:t xml:space="preserve"> of the European Community</w:t>
      </w:r>
    </w:p>
    <w:p w:rsidR="00D97A03" w:rsidRPr="00D97A03" w:rsidRDefault="00D97A03" w:rsidP="00D97A03">
      <w:pPr>
        <w:jc w:val="both"/>
        <w:rPr>
          <w:rFonts w:ascii="Times New Roman" w:hAnsi="Times New Roman" w:cs="Times New Roman"/>
          <w:sz w:val="24"/>
          <w:szCs w:val="24"/>
          <w:lang w:val="ro-RO"/>
        </w:rPr>
      </w:pPr>
      <w:r>
        <w:rPr>
          <w:rFonts w:ascii="Times New Roman" w:hAnsi="Times New Roman" w:cs="Times New Roman"/>
          <w:sz w:val="24"/>
          <w:szCs w:val="24"/>
          <w:lang w:val="ro-RO"/>
        </w:rPr>
        <w:t>4. The proform or i</w:t>
      </w:r>
      <w:r w:rsidRPr="00D97A03">
        <w:rPr>
          <w:rFonts w:ascii="Times New Roman" w:hAnsi="Times New Roman" w:cs="Times New Roman"/>
          <w:sz w:val="24"/>
          <w:szCs w:val="24"/>
          <w:lang w:val="ro-RO"/>
        </w:rPr>
        <w:t>nvoice</w:t>
      </w:r>
    </w:p>
    <w:p w:rsidR="00D97A03" w:rsidRPr="00D97A03" w:rsidRDefault="00D97A03" w:rsidP="00D97A03">
      <w:pPr>
        <w:jc w:val="both"/>
        <w:rPr>
          <w:rFonts w:ascii="Times New Roman" w:hAnsi="Times New Roman" w:cs="Times New Roman"/>
          <w:sz w:val="24"/>
          <w:szCs w:val="24"/>
          <w:lang w:val="ro-RO"/>
        </w:rPr>
      </w:pPr>
      <w:r w:rsidRPr="00D97A03">
        <w:rPr>
          <w:rFonts w:ascii="Times New Roman" w:hAnsi="Times New Roman" w:cs="Times New Roman"/>
          <w:sz w:val="24"/>
          <w:szCs w:val="24"/>
          <w:lang w:val="ro-RO"/>
        </w:rPr>
        <w:t>5. T</w:t>
      </w:r>
      <w:r>
        <w:rPr>
          <w:rFonts w:ascii="Times New Roman" w:hAnsi="Times New Roman" w:cs="Times New Roman"/>
          <w:sz w:val="24"/>
          <w:szCs w:val="24"/>
          <w:lang w:val="ro-RO"/>
        </w:rPr>
        <w:t>he t</w:t>
      </w:r>
      <w:r w:rsidRPr="00D97A03">
        <w:rPr>
          <w:rFonts w:ascii="Times New Roman" w:hAnsi="Times New Roman" w:cs="Times New Roman"/>
          <w:sz w:val="24"/>
          <w:szCs w:val="24"/>
          <w:lang w:val="ro-RO"/>
        </w:rPr>
        <w:t>echnical documentation for the ionizing radiation generator</w:t>
      </w:r>
    </w:p>
    <w:p w:rsidR="007917B0" w:rsidRPr="00814B7F" w:rsidRDefault="00D97A03" w:rsidP="00D97A03">
      <w:pPr>
        <w:jc w:val="both"/>
        <w:rPr>
          <w:rFonts w:ascii="Times New Roman" w:hAnsi="Times New Roman" w:cs="Times New Roman"/>
          <w:b/>
          <w:sz w:val="24"/>
          <w:szCs w:val="24"/>
          <w:lang w:val="ro-RO"/>
        </w:rPr>
      </w:pPr>
      <w:r>
        <w:rPr>
          <w:rFonts w:ascii="Times New Roman" w:hAnsi="Times New Roman" w:cs="Times New Roman"/>
          <w:sz w:val="24"/>
          <w:szCs w:val="24"/>
          <w:lang w:val="ro-RO"/>
        </w:rPr>
        <w:t>6. The r</w:t>
      </w:r>
      <w:r w:rsidRPr="00D97A03">
        <w:rPr>
          <w:rFonts w:ascii="Times New Roman" w:hAnsi="Times New Roman" w:cs="Times New Roman"/>
          <w:sz w:val="24"/>
          <w:szCs w:val="24"/>
          <w:lang w:val="ro-RO"/>
        </w:rPr>
        <w:t>adiological authorization for possession / exploitation.</w:t>
      </w: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91729B" w:rsidRDefault="00D97A03" w:rsidP="00D97A03">
      <w:pPr>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007917B0" w:rsidRPr="00814B7F">
        <w:rPr>
          <w:rFonts w:ascii="Times New Roman" w:hAnsi="Times New Roman" w:cs="Times New Roman"/>
          <w:b/>
          <w:sz w:val="24"/>
          <w:szCs w:val="24"/>
          <w:lang w:val="ro-RO"/>
        </w:rPr>
        <w:t xml:space="preserve"> </w:t>
      </w:r>
      <w:r w:rsidRPr="00D97A03">
        <w:rPr>
          <w:rFonts w:ascii="Times New Roman" w:hAnsi="Times New Roman" w:cs="Times New Roman"/>
          <w:b/>
          <w:sz w:val="24"/>
          <w:szCs w:val="24"/>
          <w:lang w:val="ro-RO"/>
        </w:rPr>
        <w:t xml:space="preserve">to be submitted in order to obtain </w:t>
      </w:r>
    </w:p>
    <w:p w:rsidR="0091729B" w:rsidRDefault="0091729B" w:rsidP="00D97A03">
      <w:pPr>
        <w:jc w:val="center"/>
        <w:rPr>
          <w:rFonts w:ascii="Times New Roman" w:hAnsi="Times New Roman" w:cs="Times New Roman"/>
          <w:b/>
          <w:sz w:val="24"/>
          <w:szCs w:val="24"/>
          <w:lang w:val="ro-RO"/>
        </w:rPr>
      </w:pPr>
      <w:r>
        <w:rPr>
          <w:rFonts w:ascii="Times New Roman" w:hAnsi="Times New Roman" w:cs="Times New Roman"/>
          <w:b/>
          <w:sz w:val="24"/>
          <w:szCs w:val="24"/>
          <w:lang w:val="ro-RO"/>
        </w:rPr>
        <w:t>the</w:t>
      </w:r>
      <w:r w:rsidR="00D97A03" w:rsidRPr="00D97A03">
        <w:rPr>
          <w:rFonts w:ascii="Times New Roman" w:hAnsi="Times New Roman" w:cs="Times New Roman"/>
          <w:b/>
          <w:sz w:val="24"/>
          <w:szCs w:val="24"/>
          <w:lang w:val="ro-RO"/>
        </w:rPr>
        <w:t xml:space="preserve"> partial radiological authorization for import / export</w:t>
      </w:r>
    </w:p>
    <w:p w:rsidR="007917B0" w:rsidRPr="00814B7F" w:rsidRDefault="00D97A03" w:rsidP="00D97A03">
      <w:pPr>
        <w:jc w:val="center"/>
        <w:rPr>
          <w:rFonts w:ascii="Times New Roman" w:hAnsi="Times New Roman" w:cs="Times New Roman"/>
          <w:sz w:val="24"/>
          <w:szCs w:val="24"/>
          <w:lang w:val="ro-RO"/>
        </w:rPr>
      </w:pPr>
      <w:r w:rsidRPr="00D97A03">
        <w:rPr>
          <w:rFonts w:ascii="Times New Roman" w:hAnsi="Times New Roman" w:cs="Times New Roman"/>
          <w:b/>
          <w:sz w:val="24"/>
          <w:szCs w:val="24"/>
          <w:lang w:val="ro-RO"/>
        </w:rPr>
        <w:t xml:space="preserve"> and the temporary introduction of radioactive sources</w:t>
      </w:r>
    </w:p>
    <w:p w:rsidR="0091729B" w:rsidRPr="0091729B" w:rsidRDefault="0091729B" w:rsidP="0091729B">
      <w:pPr>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The </w:t>
      </w:r>
      <w:r w:rsidRPr="005A6757">
        <w:rPr>
          <w:rFonts w:ascii="Times New Roman" w:hAnsi="Times New Roman" w:cs="Times New Roman"/>
          <w:sz w:val="24"/>
          <w:szCs w:val="24"/>
          <w:lang w:val="ro-RO"/>
        </w:rPr>
        <w:t>application</w:t>
      </w:r>
    </w:p>
    <w:p w:rsidR="0091729B" w:rsidRPr="0091729B" w:rsidRDefault="0091729B" w:rsidP="0091729B">
      <w:pPr>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2. </w:t>
      </w:r>
      <w:r>
        <w:rPr>
          <w:rFonts w:ascii="Times New Roman" w:hAnsi="Times New Roman" w:cs="Times New Roman"/>
          <w:sz w:val="24"/>
          <w:szCs w:val="24"/>
          <w:lang w:val="ro-RO"/>
        </w:rPr>
        <w:t>The e</w:t>
      </w:r>
      <w:r w:rsidRPr="0091729B">
        <w:rPr>
          <w:rFonts w:ascii="Times New Roman" w:hAnsi="Times New Roman" w:cs="Times New Roman"/>
          <w:sz w:val="24"/>
          <w:szCs w:val="24"/>
          <w:lang w:val="ro-RO"/>
        </w:rPr>
        <w:t>xcerpt from the State Register</w:t>
      </w:r>
    </w:p>
    <w:p w:rsidR="0091729B" w:rsidRPr="0091729B" w:rsidRDefault="0091729B" w:rsidP="0091729B">
      <w:pPr>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3. Product / installation compliance certificate issued by a notified body and published in the Official </w:t>
      </w:r>
      <w:r w:rsidR="00FD3990">
        <w:rPr>
          <w:rFonts w:ascii="Times New Roman" w:hAnsi="Times New Roman" w:cs="Times New Roman"/>
          <w:sz w:val="24"/>
          <w:szCs w:val="24"/>
          <w:lang w:val="ro-RO"/>
        </w:rPr>
        <w:t>Gazette</w:t>
      </w:r>
      <w:r w:rsidRPr="0091729B">
        <w:rPr>
          <w:rFonts w:ascii="Times New Roman" w:hAnsi="Times New Roman" w:cs="Times New Roman"/>
          <w:sz w:val="24"/>
          <w:szCs w:val="24"/>
          <w:lang w:val="ro-RO"/>
        </w:rPr>
        <w:t xml:space="preserve"> of the European Community</w:t>
      </w:r>
    </w:p>
    <w:p w:rsidR="0091729B" w:rsidRPr="0091729B" w:rsidRDefault="0091729B" w:rsidP="0091729B">
      <w:pPr>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4. </w:t>
      </w:r>
      <w:r>
        <w:rPr>
          <w:rFonts w:ascii="Times New Roman" w:hAnsi="Times New Roman" w:cs="Times New Roman"/>
          <w:sz w:val="24"/>
          <w:szCs w:val="24"/>
          <w:lang w:val="ro-RO"/>
        </w:rPr>
        <w:t>The p</w:t>
      </w:r>
      <w:r w:rsidRPr="0091729B">
        <w:rPr>
          <w:rFonts w:ascii="Times New Roman" w:hAnsi="Times New Roman" w:cs="Times New Roman"/>
          <w:sz w:val="24"/>
          <w:szCs w:val="24"/>
          <w:lang w:val="ro-RO"/>
        </w:rPr>
        <w:t xml:space="preserve">roform or </w:t>
      </w:r>
      <w:r>
        <w:rPr>
          <w:rFonts w:ascii="Times New Roman" w:hAnsi="Times New Roman" w:cs="Times New Roman"/>
          <w:sz w:val="24"/>
          <w:szCs w:val="24"/>
          <w:lang w:val="ro-RO"/>
        </w:rPr>
        <w:t>i</w:t>
      </w:r>
      <w:r w:rsidRPr="0091729B">
        <w:rPr>
          <w:rFonts w:ascii="Times New Roman" w:hAnsi="Times New Roman" w:cs="Times New Roman"/>
          <w:sz w:val="24"/>
          <w:szCs w:val="24"/>
          <w:lang w:val="ro-RO"/>
        </w:rPr>
        <w:t>nvoice</w:t>
      </w:r>
    </w:p>
    <w:p w:rsidR="0091729B" w:rsidRPr="0091729B" w:rsidRDefault="0091729B" w:rsidP="0091729B">
      <w:pPr>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5. </w:t>
      </w:r>
      <w:r>
        <w:rPr>
          <w:rFonts w:ascii="Times New Roman" w:hAnsi="Times New Roman" w:cs="Times New Roman"/>
          <w:sz w:val="24"/>
          <w:szCs w:val="24"/>
          <w:lang w:val="ro-RO"/>
        </w:rPr>
        <w:t>The p</w:t>
      </w:r>
      <w:r w:rsidRPr="0091729B">
        <w:rPr>
          <w:rFonts w:ascii="Times New Roman" w:hAnsi="Times New Roman" w:cs="Times New Roman"/>
          <w:sz w:val="24"/>
          <w:szCs w:val="24"/>
          <w:lang w:val="ro-RO"/>
        </w:rPr>
        <w:t>assport of the radioactive source</w:t>
      </w:r>
    </w:p>
    <w:p w:rsidR="0091729B" w:rsidRPr="0091729B" w:rsidRDefault="0091729B" w:rsidP="0091729B">
      <w:pPr>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6. </w:t>
      </w:r>
      <w:r>
        <w:rPr>
          <w:rFonts w:ascii="Times New Roman" w:hAnsi="Times New Roman" w:cs="Times New Roman"/>
          <w:sz w:val="24"/>
          <w:szCs w:val="24"/>
          <w:lang w:val="ro-RO"/>
        </w:rPr>
        <w:t>The r</w:t>
      </w:r>
      <w:r w:rsidRPr="0091729B">
        <w:rPr>
          <w:rFonts w:ascii="Times New Roman" w:hAnsi="Times New Roman" w:cs="Times New Roman"/>
          <w:sz w:val="24"/>
          <w:szCs w:val="24"/>
          <w:lang w:val="ro-RO"/>
        </w:rPr>
        <w:t>adiological authorization for possession or exploitation</w:t>
      </w:r>
    </w:p>
    <w:p w:rsidR="007917B0" w:rsidRDefault="0091729B" w:rsidP="0091729B">
      <w:pPr>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7. </w:t>
      </w:r>
      <w:r>
        <w:rPr>
          <w:rFonts w:ascii="Times New Roman" w:hAnsi="Times New Roman" w:cs="Times New Roman"/>
          <w:sz w:val="24"/>
          <w:szCs w:val="24"/>
          <w:lang w:val="ro-RO"/>
        </w:rPr>
        <w:t>The p</w:t>
      </w:r>
      <w:r w:rsidRPr="0091729B">
        <w:rPr>
          <w:rFonts w:ascii="Times New Roman" w:hAnsi="Times New Roman" w:cs="Times New Roman"/>
          <w:sz w:val="24"/>
          <w:szCs w:val="24"/>
          <w:lang w:val="ro-RO"/>
        </w:rPr>
        <w:t>reliminary work on the management of radioactive sources after the end of their exploitation period (return to the producer or transfer to the point of storage</w:t>
      </w:r>
      <w:r>
        <w:rPr>
          <w:rFonts w:ascii="Times New Roman" w:hAnsi="Times New Roman" w:cs="Times New Roman"/>
          <w:sz w:val="24"/>
          <w:szCs w:val="24"/>
          <w:lang w:val="ro-RO"/>
        </w:rPr>
        <w:t xml:space="preserve"> of </w:t>
      </w:r>
      <w:r w:rsidRPr="0091729B">
        <w:rPr>
          <w:rFonts w:ascii="Times New Roman" w:hAnsi="Times New Roman" w:cs="Times New Roman"/>
          <w:sz w:val="24"/>
          <w:szCs w:val="24"/>
          <w:lang w:val="ro-RO"/>
        </w:rPr>
        <w:t xml:space="preserve"> radioactive waste)</w:t>
      </w:r>
    </w:p>
    <w:p w:rsidR="0091729B" w:rsidRPr="00814B7F" w:rsidRDefault="0091729B" w:rsidP="0091729B">
      <w:pPr>
        <w:jc w:val="both"/>
        <w:rPr>
          <w:rFonts w:ascii="Times New Roman" w:hAnsi="Times New Roman" w:cs="Times New Roman"/>
          <w:sz w:val="24"/>
          <w:szCs w:val="24"/>
          <w:lang w:val="ro-RO"/>
        </w:rPr>
      </w:pP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91729B" w:rsidRDefault="00D97A03" w:rsidP="0091729B">
      <w:pPr>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007917B0" w:rsidRPr="00814B7F">
        <w:rPr>
          <w:rFonts w:ascii="Times New Roman" w:hAnsi="Times New Roman" w:cs="Times New Roman"/>
          <w:b/>
          <w:sz w:val="24"/>
          <w:szCs w:val="24"/>
          <w:lang w:val="ro-RO"/>
        </w:rPr>
        <w:t xml:space="preserve"> </w:t>
      </w:r>
      <w:r w:rsidR="0091729B" w:rsidRPr="0091729B">
        <w:rPr>
          <w:rFonts w:ascii="Times New Roman" w:hAnsi="Times New Roman" w:cs="Times New Roman"/>
          <w:b/>
          <w:sz w:val="24"/>
          <w:szCs w:val="24"/>
          <w:lang w:val="ro-RO"/>
        </w:rPr>
        <w:t xml:space="preserve">to be submitted for the purpose of obtaining </w:t>
      </w:r>
    </w:p>
    <w:p w:rsidR="0091729B" w:rsidRPr="0091729B" w:rsidRDefault="0091729B" w:rsidP="0091729B">
      <w:pPr>
        <w:jc w:val="center"/>
        <w:rPr>
          <w:rFonts w:ascii="Times New Roman" w:hAnsi="Times New Roman" w:cs="Times New Roman"/>
          <w:b/>
          <w:sz w:val="24"/>
          <w:szCs w:val="24"/>
          <w:lang w:val="ro-RO"/>
        </w:rPr>
      </w:pPr>
      <w:r>
        <w:rPr>
          <w:rFonts w:ascii="Times New Roman" w:hAnsi="Times New Roman" w:cs="Times New Roman"/>
          <w:b/>
          <w:sz w:val="24"/>
          <w:szCs w:val="24"/>
          <w:lang w:val="ro-RO"/>
        </w:rPr>
        <w:t>the</w:t>
      </w:r>
      <w:r w:rsidRPr="0091729B">
        <w:rPr>
          <w:rFonts w:ascii="Times New Roman" w:hAnsi="Times New Roman" w:cs="Times New Roman"/>
          <w:b/>
          <w:sz w:val="24"/>
          <w:szCs w:val="24"/>
          <w:lang w:val="ro-RO"/>
        </w:rPr>
        <w:t xml:space="preserve"> partial radiological transfer authorization</w:t>
      </w:r>
    </w:p>
    <w:p w:rsidR="007917B0" w:rsidRPr="00814B7F" w:rsidRDefault="0091729B" w:rsidP="0091729B">
      <w:pPr>
        <w:jc w:val="center"/>
        <w:rPr>
          <w:rFonts w:ascii="Times New Roman" w:hAnsi="Times New Roman" w:cs="Times New Roman"/>
          <w:b/>
          <w:sz w:val="24"/>
          <w:szCs w:val="24"/>
          <w:lang w:val="ro-RO"/>
        </w:rPr>
      </w:pPr>
      <w:r w:rsidRPr="0091729B">
        <w:rPr>
          <w:rFonts w:ascii="Times New Roman" w:hAnsi="Times New Roman" w:cs="Times New Roman"/>
          <w:b/>
          <w:sz w:val="24"/>
          <w:szCs w:val="24"/>
          <w:lang w:val="ro-RO"/>
        </w:rPr>
        <w:t>of the sources of ionizing radiation</w:t>
      </w:r>
    </w:p>
    <w:p w:rsidR="007917B0" w:rsidRPr="00814B7F" w:rsidRDefault="007917B0" w:rsidP="00E7108E">
      <w:pPr>
        <w:spacing w:line="276" w:lineRule="auto"/>
        <w:jc w:val="center"/>
        <w:rPr>
          <w:rFonts w:ascii="Times New Roman" w:hAnsi="Times New Roman" w:cs="Times New Roman"/>
          <w:sz w:val="24"/>
          <w:szCs w:val="24"/>
          <w:shd w:val="clear" w:color="auto" w:fill="FFFF00"/>
          <w:lang w:val="ro-RO"/>
        </w:rPr>
      </w:pPr>
    </w:p>
    <w:p w:rsidR="0091729B" w:rsidRPr="0091729B" w:rsidRDefault="0091729B" w:rsidP="00E7108E">
      <w:pPr>
        <w:spacing w:line="276" w:lineRule="auto"/>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The </w:t>
      </w:r>
      <w:r w:rsidRPr="005A6757">
        <w:rPr>
          <w:rFonts w:ascii="Times New Roman" w:hAnsi="Times New Roman" w:cs="Times New Roman"/>
          <w:sz w:val="24"/>
          <w:szCs w:val="24"/>
          <w:lang w:val="ro-RO"/>
        </w:rPr>
        <w:t>application</w:t>
      </w:r>
    </w:p>
    <w:p w:rsidR="0091729B" w:rsidRPr="0091729B" w:rsidRDefault="0091729B" w:rsidP="00E7108E">
      <w:pPr>
        <w:spacing w:line="276" w:lineRule="auto"/>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2. </w:t>
      </w:r>
      <w:r>
        <w:rPr>
          <w:rFonts w:ascii="Times New Roman" w:hAnsi="Times New Roman" w:cs="Times New Roman"/>
          <w:sz w:val="24"/>
          <w:szCs w:val="24"/>
          <w:lang w:val="ro-RO"/>
        </w:rPr>
        <w:t>The c</w:t>
      </w:r>
      <w:r w:rsidRPr="0091729B">
        <w:rPr>
          <w:rFonts w:ascii="Times New Roman" w:hAnsi="Times New Roman" w:cs="Times New Roman"/>
          <w:sz w:val="24"/>
          <w:szCs w:val="24"/>
          <w:lang w:val="ro-RO"/>
        </w:rPr>
        <w:t>ontract for the transfer of the source of ionizing radiation</w:t>
      </w:r>
    </w:p>
    <w:p w:rsidR="0091729B" w:rsidRPr="0091729B" w:rsidRDefault="0091729B" w:rsidP="00E7108E">
      <w:pPr>
        <w:spacing w:line="276" w:lineRule="auto"/>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lastRenderedPageBreak/>
        <w:t>3. T</w:t>
      </w:r>
      <w:r>
        <w:rPr>
          <w:rFonts w:ascii="Times New Roman" w:hAnsi="Times New Roman" w:cs="Times New Roman"/>
          <w:sz w:val="24"/>
          <w:szCs w:val="24"/>
          <w:lang w:val="ro-RO"/>
        </w:rPr>
        <w:t>he t</w:t>
      </w:r>
      <w:r w:rsidRPr="0091729B">
        <w:rPr>
          <w:rFonts w:ascii="Times New Roman" w:hAnsi="Times New Roman" w:cs="Times New Roman"/>
          <w:sz w:val="24"/>
          <w:szCs w:val="24"/>
          <w:lang w:val="ro-RO"/>
        </w:rPr>
        <w:t>echnical documentation / passport of the source of ionizing radiation</w:t>
      </w:r>
    </w:p>
    <w:p w:rsidR="0091729B" w:rsidRPr="0091729B" w:rsidRDefault="0091729B" w:rsidP="00E7108E">
      <w:pPr>
        <w:spacing w:line="276" w:lineRule="auto"/>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4. The radiological authorization of the </w:t>
      </w:r>
      <w:r>
        <w:rPr>
          <w:rFonts w:ascii="Times New Roman" w:hAnsi="Times New Roman" w:cs="Times New Roman"/>
          <w:sz w:val="24"/>
          <w:szCs w:val="24"/>
          <w:lang w:val="ro-RO"/>
        </w:rPr>
        <w:t>consigee</w:t>
      </w:r>
      <w:r w:rsidRPr="0091729B">
        <w:rPr>
          <w:rFonts w:ascii="Times New Roman" w:hAnsi="Times New Roman" w:cs="Times New Roman"/>
          <w:sz w:val="24"/>
          <w:szCs w:val="24"/>
          <w:lang w:val="ro-RO"/>
        </w:rPr>
        <w:t>'s possession or exploitation</w:t>
      </w:r>
    </w:p>
    <w:p w:rsidR="0091729B" w:rsidRPr="0091729B" w:rsidRDefault="0091729B" w:rsidP="00E7108E">
      <w:pPr>
        <w:spacing w:line="276" w:lineRule="auto"/>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 xml:space="preserve">5. </w:t>
      </w:r>
      <w:r>
        <w:rPr>
          <w:rFonts w:ascii="Times New Roman" w:hAnsi="Times New Roman" w:cs="Times New Roman"/>
          <w:sz w:val="24"/>
          <w:szCs w:val="24"/>
          <w:lang w:val="ro-RO"/>
        </w:rPr>
        <w:t>The p</w:t>
      </w:r>
      <w:r w:rsidRPr="0091729B">
        <w:rPr>
          <w:rFonts w:ascii="Times New Roman" w:hAnsi="Times New Roman" w:cs="Times New Roman"/>
          <w:sz w:val="24"/>
          <w:szCs w:val="24"/>
          <w:lang w:val="ro-RO"/>
        </w:rPr>
        <w:t>artial radiological authorization for transport in case of transfer of the radioactive source</w:t>
      </w:r>
    </w:p>
    <w:p w:rsidR="0091729B" w:rsidRPr="0091729B" w:rsidRDefault="0091729B" w:rsidP="00E7108E">
      <w:pPr>
        <w:spacing w:line="276" w:lineRule="auto"/>
        <w:jc w:val="both"/>
        <w:rPr>
          <w:rFonts w:ascii="Times New Roman" w:hAnsi="Times New Roman" w:cs="Times New Roman"/>
          <w:sz w:val="24"/>
          <w:szCs w:val="24"/>
          <w:lang w:val="ro-RO"/>
        </w:rPr>
      </w:pPr>
      <w:r w:rsidRPr="0091729B">
        <w:rPr>
          <w:rFonts w:ascii="Times New Roman" w:hAnsi="Times New Roman" w:cs="Times New Roman"/>
          <w:sz w:val="24"/>
          <w:szCs w:val="24"/>
          <w:lang w:val="ro-RO"/>
        </w:rPr>
        <w:t>6. The location of the source of ionizing radiation;</w:t>
      </w:r>
    </w:p>
    <w:p w:rsidR="007917B0" w:rsidRPr="00814B7F" w:rsidRDefault="0091729B" w:rsidP="00E7108E">
      <w:pPr>
        <w:spacing w:line="276" w:lineRule="auto"/>
        <w:jc w:val="both"/>
        <w:rPr>
          <w:rFonts w:ascii="Times New Roman" w:hAnsi="Times New Roman" w:cs="Times New Roman"/>
          <w:b/>
          <w:sz w:val="24"/>
          <w:szCs w:val="24"/>
          <w:lang w:val="ro-RO"/>
        </w:rPr>
      </w:pPr>
      <w:r w:rsidRPr="0091729B">
        <w:rPr>
          <w:rFonts w:ascii="Times New Roman" w:hAnsi="Times New Roman" w:cs="Times New Roman"/>
          <w:sz w:val="24"/>
          <w:szCs w:val="24"/>
          <w:lang w:val="ro-RO"/>
        </w:rPr>
        <w:t xml:space="preserve">7. The bulletin for calculating the effectiveness of the radiation protection barriers for the premises where ionizing radiation sources </w:t>
      </w:r>
      <w:r>
        <w:rPr>
          <w:rFonts w:ascii="Times New Roman" w:hAnsi="Times New Roman" w:cs="Times New Roman"/>
          <w:sz w:val="24"/>
          <w:szCs w:val="24"/>
          <w:lang w:val="ro-RO"/>
        </w:rPr>
        <w:t>have</w:t>
      </w:r>
      <w:r w:rsidRPr="0091729B">
        <w:rPr>
          <w:rFonts w:ascii="Times New Roman" w:hAnsi="Times New Roman" w:cs="Times New Roman"/>
          <w:sz w:val="24"/>
          <w:szCs w:val="24"/>
          <w:lang w:val="ro-RO"/>
        </w:rPr>
        <w:t xml:space="preserve"> to be located,</w:t>
      </w:r>
      <w:r>
        <w:rPr>
          <w:rFonts w:ascii="Times New Roman" w:hAnsi="Times New Roman" w:cs="Times New Roman"/>
          <w:sz w:val="24"/>
          <w:szCs w:val="24"/>
          <w:lang w:val="ro-RO"/>
        </w:rPr>
        <w:t xml:space="preserve"> that is</w:t>
      </w:r>
      <w:r w:rsidRPr="0091729B">
        <w:rPr>
          <w:rFonts w:ascii="Times New Roman" w:hAnsi="Times New Roman" w:cs="Times New Roman"/>
          <w:sz w:val="24"/>
          <w:szCs w:val="24"/>
          <w:lang w:val="ro-RO"/>
        </w:rPr>
        <w:t xml:space="preserve"> issued by an authorized entity</w:t>
      </w: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B54CD0" w:rsidRDefault="00D97A03" w:rsidP="0091729B">
      <w:pPr>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Pr="00814B7F">
        <w:rPr>
          <w:rFonts w:ascii="Times New Roman" w:hAnsi="Times New Roman" w:cs="Times New Roman"/>
          <w:b/>
          <w:sz w:val="24"/>
          <w:szCs w:val="24"/>
          <w:lang w:val="ro-RO"/>
        </w:rPr>
        <w:t xml:space="preserve"> </w:t>
      </w:r>
      <w:r w:rsidR="0091729B" w:rsidRPr="0091729B">
        <w:rPr>
          <w:rFonts w:ascii="Times New Roman" w:hAnsi="Times New Roman" w:cs="Times New Roman"/>
          <w:b/>
          <w:sz w:val="24"/>
          <w:szCs w:val="24"/>
          <w:lang w:val="ro-RO"/>
        </w:rPr>
        <w:t xml:space="preserve">to be submitted in order to obtain </w:t>
      </w:r>
    </w:p>
    <w:p w:rsidR="007917B0" w:rsidRPr="00814B7F" w:rsidRDefault="00B54CD0" w:rsidP="0091729B">
      <w:pPr>
        <w:jc w:val="center"/>
        <w:rPr>
          <w:rFonts w:ascii="Times New Roman" w:hAnsi="Times New Roman" w:cs="Times New Roman"/>
          <w:b/>
          <w:sz w:val="24"/>
          <w:szCs w:val="24"/>
          <w:lang w:val="ro-RO"/>
        </w:rPr>
      </w:pPr>
      <w:r>
        <w:rPr>
          <w:rFonts w:ascii="Times New Roman" w:hAnsi="Times New Roman" w:cs="Times New Roman"/>
          <w:b/>
          <w:sz w:val="24"/>
          <w:szCs w:val="24"/>
          <w:lang w:val="ro-RO"/>
        </w:rPr>
        <w:t>the</w:t>
      </w:r>
      <w:r w:rsidR="0091729B" w:rsidRPr="0091729B">
        <w:rPr>
          <w:rFonts w:ascii="Times New Roman" w:hAnsi="Times New Roman" w:cs="Times New Roman"/>
          <w:b/>
          <w:sz w:val="24"/>
          <w:szCs w:val="24"/>
          <w:lang w:val="ro-RO"/>
        </w:rPr>
        <w:t xml:space="preserve"> partial radiological a</w:t>
      </w:r>
      <w:r>
        <w:rPr>
          <w:rFonts w:ascii="Times New Roman" w:hAnsi="Times New Roman" w:cs="Times New Roman"/>
          <w:b/>
          <w:sz w:val="24"/>
          <w:szCs w:val="24"/>
          <w:lang w:val="ro-RO"/>
        </w:rPr>
        <w:t>uthorization</w:t>
      </w:r>
      <w:r w:rsidR="0091729B" w:rsidRPr="0091729B">
        <w:rPr>
          <w:rFonts w:ascii="Times New Roman" w:hAnsi="Times New Roman" w:cs="Times New Roman"/>
          <w:b/>
          <w:sz w:val="24"/>
          <w:szCs w:val="24"/>
          <w:lang w:val="ro-RO"/>
        </w:rPr>
        <w:t xml:space="preserve"> of construction / design</w:t>
      </w:r>
    </w:p>
    <w:p w:rsidR="00B54CD0" w:rsidRPr="00B54CD0" w:rsidRDefault="00B54CD0" w:rsidP="00B54CD0">
      <w:pPr>
        <w:spacing w:line="360" w:lineRule="auto"/>
        <w:rPr>
          <w:rFonts w:ascii="Times New Roman" w:hAnsi="Times New Roman" w:cs="Times New Roman"/>
          <w:sz w:val="24"/>
          <w:szCs w:val="24"/>
          <w:lang w:val="ro-RO"/>
        </w:rPr>
      </w:pPr>
      <w:r w:rsidRPr="00B54CD0">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The </w:t>
      </w:r>
      <w:r w:rsidRPr="005A6757">
        <w:rPr>
          <w:rFonts w:ascii="Times New Roman" w:hAnsi="Times New Roman" w:cs="Times New Roman"/>
          <w:sz w:val="24"/>
          <w:szCs w:val="24"/>
          <w:lang w:val="ro-RO"/>
        </w:rPr>
        <w:t>application</w:t>
      </w:r>
    </w:p>
    <w:p w:rsidR="00B54CD0" w:rsidRPr="00B54CD0" w:rsidRDefault="00B54CD0" w:rsidP="00B54CD0">
      <w:pPr>
        <w:spacing w:line="360" w:lineRule="auto"/>
        <w:rPr>
          <w:rFonts w:ascii="Times New Roman" w:hAnsi="Times New Roman" w:cs="Times New Roman"/>
          <w:sz w:val="24"/>
          <w:szCs w:val="24"/>
          <w:lang w:val="ro-RO"/>
        </w:rPr>
      </w:pPr>
      <w:r w:rsidRPr="00B54CD0">
        <w:rPr>
          <w:rFonts w:ascii="Times New Roman" w:hAnsi="Times New Roman" w:cs="Times New Roman"/>
          <w:sz w:val="24"/>
          <w:szCs w:val="24"/>
          <w:lang w:val="ro-RO"/>
        </w:rPr>
        <w:t>2. The project and its description for requesting the partial radiological a</w:t>
      </w:r>
      <w:r>
        <w:rPr>
          <w:rFonts w:ascii="Times New Roman" w:hAnsi="Times New Roman" w:cs="Times New Roman"/>
          <w:sz w:val="24"/>
          <w:szCs w:val="24"/>
          <w:lang w:val="ro-RO"/>
        </w:rPr>
        <w:t>uthorization</w:t>
      </w:r>
      <w:r w:rsidRPr="00B54CD0">
        <w:rPr>
          <w:rFonts w:ascii="Times New Roman" w:hAnsi="Times New Roman" w:cs="Times New Roman"/>
          <w:sz w:val="24"/>
          <w:szCs w:val="24"/>
          <w:lang w:val="ro-RO"/>
        </w:rPr>
        <w:t xml:space="preserve"> of construction</w:t>
      </w:r>
    </w:p>
    <w:p w:rsidR="00B54CD0" w:rsidRPr="00B54CD0" w:rsidRDefault="00B54CD0" w:rsidP="00B54CD0">
      <w:pPr>
        <w:spacing w:line="360" w:lineRule="auto"/>
        <w:rPr>
          <w:rFonts w:ascii="Times New Roman" w:hAnsi="Times New Roman" w:cs="Times New Roman"/>
          <w:sz w:val="24"/>
          <w:szCs w:val="24"/>
          <w:lang w:val="ro-RO"/>
        </w:rPr>
      </w:pPr>
      <w:r w:rsidRPr="00B54CD0">
        <w:rPr>
          <w:rFonts w:ascii="Times New Roman" w:hAnsi="Times New Roman" w:cs="Times New Roman"/>
          <w:sz w:val="24"/>
          <w:szCs w:val="24"/>
          <w:lang w:val="ro-RO"/>
        </w:rPr>
        <w:t>3. The Radar Protection Barrier Efficiency Calculation Bulletin</w:t>
      </w:r>
      <w:r>
        <w:rPr>
          <w:rFonts w:ascii="Times New Roman" w:hAnsi="Times New Roman" w:cs="Times New Roman"/>
          <w:sz w:val="24"/>
          <w:szCs w:val="24"/>
          <w:lang w:val="ro-RO"/>
        </w:rPr>
        <w:t>, that is</w:t>
      </w:r>
      <w:r w:rsidRPr="00B54CD0">
        <w:rPr>
          <w:rFonts w:ascii="Times New Roman" w:hAnsi="Times New Roman" w:cs="Times New Roman"/>
          <w:sz w:val="24"/>
          <w:szCs w:val="24"/>
          <w:lang w:val="ro-RO"/>
        </w:rPr>
        <w:t xml:space="preserve"> issued by an Authorized Entity</w:t>
      </w:r>
    </w:p>
    <w:p w:rsidR="00B54CD0" w:rsidRPr="00B54CD0" w:rsidRDefault="00B54CD0" w:rsidP="00B54CD0">
      <w:pPr>
        <w:spacing w:line="360" w:lineRule="auto"/>
        <w:rPr>
          <w:rFonts w:ascii="Times New Roman" w:hAnsi="Times New Roman" w:cs="Times New Roman"/>
          <w:sz w:val="24"/>
          <w:szCs w:val="24"/>
          <w:lang w:val="ro-RO"/>
        </w:rPr>
      </w:pPr>
      <w:r>
        <w:rPr>
          <w:rFonts w:ascii="Times New Roman" w:hAnsi="Times New Roman" w:cs="Times New Roman"/>
          <w:sz w:val="24"/>
          <w:szCs w:val="24"/>
          <w:lang w:val="ro-RO"/>
        </w:rPr>
        <w:t>4. The p</w:t>
      </w:r>
      <w:r w:rsidRPr="00B54CD0">
        <w:rPr>
          <w:rFonts w:ascii="Times New Roman" w:hAnsi="Times New Roman" w:cs="Times New Roman"/>
          <w:sz w:val="24"/>
          <w:szCs w:val="24"/>
          <w:lang w:val="ro-RO"/>
        </w:rPr>
        <w:t>hysical protection and radioprotection measures</w:t>
      </w:r>
    </w:p>
    <w:p w:rsidR="00B54CD0" w:rsidRPr="00B54CD0" w:rsidRDefault="00B54CD0" w:rsidP="00B54CD0">
      <w:pPr>
        <w:spacing w:line="360" w:lineRule="auto"/>
        <w:rPr>
          <w:rFonts w:ascii="Times New Roman" w:hAnsi="Times New Roman" w:cs="Times New Roman"/>
          <w:sz w:val="24"/>
          <w:szCs w:val="24"/>
          <w:lang w:val="ro-RO"/>
        </w:rPr>
      </w:pPr>
      <w:r w:rsidRPr="00B54CD0">
        <w:rPr>
          <w:rFonts w:ascii="Times New Roman" w:hAnsi="Times New Roman" w:cs="Times New Roman"/>
          <w:sz w:val="24"/>
          <w:szCs w:val="24"/>
          <w:lang w:val="ro-RO"/>
        </w:rPr>
        <w:t>5. T</w:t>
      </w:r>
      <w:r>
        <w:rPr>
          <w:rFonts w:ascii="Times New Roman" w:hAnsi="Times New Roman" w:cs="Times New Roman"/>
          <w:sz w:val="24"/>
          <w:szCs w:val="24"/>
          <w:lang w:val="ro-RO"/>
        </w:rPr>
        <w:t>he t</w:t>
      </w:r>
      <w:r w:rsidRPr="00B54CD0">
        <w:rPr>
          <w:rFonts w:ascii="Times New Roman" w:hAnsi="Times New Roman" w:cs="Times New Roman"/>
          <w:sz w:val="24"/>
          <w:szCs w:val="24"/>
          <w:lang w:val="ro-RO"/>
        </w:rPr>
        <w:t>echnical documentation for and / or passport of the source of ionizing radiation</w:t>
      </w:r>
    </w:p>
    <w:p w:rsidR="00B54CD0" w:rsidRPr="00B54CD0" w:rsidRDefault="00B54CD0" w:rsidP="00B54CD0">
      <w:pPr>
        <w:spacing w:line="360" w:lineRule="auto"/>
        <w:rPr>
          <w:rFonts w:ascii="Times New Roman" w:hAnsi="Times New Roman" w:cs="Times New Roman"/>
          <w:sz w:val="24"/>
          <w:szCs w:val="24"/>
          <w:lang w:val="ro-RO"/>
        </w:rPr>
      </w:pPr>
      <w:r w:rsidRPr="00B54CD0">
        <w:rPr>
          <w:rFonts w:ascii="Times New Roman" w:hAnsi="Times New Roman" w:cs="Times New Roman"/>
          <w:sz w:val="24"/>
          <w:szCs w:val="24"/>
          <w:lang w:val="ro-RO"/>
        </w:rPr>
        <w:t xml:space="preserve">6. </w:t>
      </w:r>
      <w:r>
        <w:rPr>
          <w:rFonts w:ascii="Times New Roman" w:hAnsi="Times New Roman" w:cs="Times New Roman"/>
          <w:sz w:val="24"/>
          <w:szCs w:val="24"/>
          <w:lang w:val="ro-RO"/>
        </w:rPr>
        <w:t>The m</w:t>
      </w:r>
      <w:r w:rsidRPr="00B54CD0">
        <w:rPr>
          <w:rFonts w:ascii="Times New Roman" w:hAnsi="Times New Roman" w:cs="Times New Roman"/>
          <w:sz w:val="24"/>
          <w:szCs w:val="24"/>
          <w:lang w:val="ro-RO"/>
        </w:rPr>
        <w:t>anufacturer recommendations for location of ionizing radiation source</w:t>
      </w:r>
    </w:p>
    <w:p w:rsidR="007917B0" w:rsidRPr="00814B7F" w:rsidRDefault="00B54CD0" w:rsidP="00B54CD0">
      <w:pPr>
        <w:spacing w:line="360" w:lineRule="auto"/>
        <w:rPr>
          <w:rFonts w:ascii="Times New Roman" w:hAnsi="Times New Roman" w:cs="Times New Roman"/>
          <w:sz w:val="24"/>
          <w:szCs w:val="24"/>
          <w:lang w:val="ro-RO"/>
        </w:rPr>
      </w:pPr>
      <w:r w:rsidRPr="00B54CD0">
        <w:rPr>
          <w:rFonts w:ascii="Times New Roman" w:hAnsi="Times New Roman" w:cs="Times New Roman"/>
          <w:sz w:val="24"/>
          <w:szCs w:val="24"/>
          <w:lang w:val="ro-RO"/>
        </w:rPr>
        <w:t xml:space="preserve">7. </w:t>
      </w:r>
      <w:r>
        <w:rPr>
          <w:rFonts w:ascii="Times New Roman" w:hAnsi="Times New Roman" w:cs="Times New Roman"/>
          <w:sz w:val="24"/>
          <w:szCs w:val="24"/>
          <w:lang w:val="ro-RO"/>
        </w:rPr>
        <w:t>The a</w:t>
      </w:r>
      <w:r w:rsidRPr="00B54CD0">
        <w:rPr>
          <w:rFonts w:ascii="Times New Roman" w:hAnsi="Times New Roman" w:cs="Times New Roman"/>
          <w:sz w:val="24"/>
          <w:szCs w:val="24"/>
          <w:lang w:val="ro-RO"/>
        </w:rPr>
        <w:t>uthorization of the consignee of the project or of the construction</w:t>
      </w: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E7108E" w:rsidRPr="00E7108E" w:rsidRDefault="00D97A03" w:rsidP="00E7108E">
      <w:pPr>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007917B0" w:rsidRPr="00814B7F">
        <w:rPr>
          <w:rFonts w:ascii="Times New Roman" w:hAnsi="Times New Roman" w:cs="Times New Roman"/>
          <w:b/>
          <w:sz w:val="24"/>
          <w:szCs w:val="24"/>
          <w:lang w:val="ro-RO"/>
        </w:rPr>
        <w:t xml:space="preserve"> </w:t>
      </w:r>
      <w:r w:rsidR="00E7108E" w:rsidRPr="00E7108E">
        <w:rPr>
          <w:rFonts w:ascii="Times New Roman" w:hAnsi="Times New Roman" w:cs="Times New Roman"/>
          <w:b/>
          <w:sz w:val="24"/>
          <w:szCs w:val="24"/>
          <w:lang w:val="ro-RO"/>
        </w:rPr>
        <w:t>to be presented for the purpose of obtaining</w:t>
      </w:r>
    </w:p>
    <w:p w:rsidR="00E7108E" w:rsidRDefault="00E7108E" w:rsidP="00E7108E">
      <w:pPr>
        <w:jc w:val="center"/>
        <w:rPr>
          <w:rFonts w:ascii="Times New Roman" w:hAnsi="Times New Roman" w:cs="Times New Roman"/>
          <w:b/>
          <w:sz w:val="24"/>
          <w:szCs w:val="24"/>
          <w:lang w:val="ro-RO"/>
        </w:rPr>
      </w:pPr>
      <w:r w:rsidRPr="00E7108E">
        <w:rPr>
          <w:rFonts w:ascii="Times New Roman" w:hAnsi="Times New Roman" w:cs="Times New Roman"/>
          <w:b/>
          <w:sz w:val="24"/>
          <w:szCs w:val="24"/>
          <w:lang w:val="ro-RO"/>
        </w:rPr>
        <w:t xml:space="preserve">partial radiological </w:t>
      </w:r>
      <w:r>
        <w:rPr>
          <w:rFonts w:ascii="Times New Roman" w:hAnsi="Times New Roman" w:cs="Times New Roman"/>
          <w:b/>
          <w:sz w:val="24"/>
          <w:szCs w:val="24"/>
          <w:lang w:val="ro-RO"/>
        </w:rPr>
        <w:t xml:space="preserve">authorization </w:t>
      </w:r>
      <w:r w:rsidRPr="00E7108E">
        <w:rPr>
          <w:rFonts w:ascii="Times New Roman" w:hAnsi="Times New Roman" w:cs="Times New Roman"/>
          <w:b/>
          <w:sz w:val="24"/>
          <w:szCs w:val="24"/>
          <w:lang w:val="ro-RO"/>
        </w:rPr>
        <w:t>of installation / location /</w:t>
      </w:r>
    </w:p>
    <w:p w:rsidR="007917B0" w:rsidRPr="00E7108E" w:rsidRDefault="00E7108E" w:rsidP="00E7108E">
      <w:pPr>
        <w:jc w:val="center"/>
        <w:rPr>
          <w:rFonts w:ascii="Times New Roman" w:hAnsi="Times New Roman" w:cs="Times New Roman"/>
          <w:b/>
          <w:sz w:val="24"/>
          <w:szCs w:val="24"/>
          <w:lang w:val="ro-RO"/>
        </w:rPr>
      </w:pPr>
      <w:r w:rsidRPr="00E7108E">
        <w:rPr>
          <w:rFonts w:ascii="Times New Roman" w:hAnsi="Times New Roman" w:cs="Times New Roman"/>
          <w:b/>
          <w:sz w:val="24"/>
          <w:szCs w:val="24"/>
          <w:lang w:val="ro-RO"/>
        </w:rPr>
        <w:t xml:space="preserve"> relocation / commissioning / testing of ionizing radiation sources</w:t>
      </w:r>
    </w:p>
    <w:p w:rsidR="00E7108E" w:rsidRPr="00E7108E" w:rsidRDefault="00E7108E" w:rsidP="00E7108E">
      <w:pPr>
        <w:jc w:val="both"/>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The </w:t>
      </w:r>
      <w:r w:rsidRPr="005A6757">
        <w:rPr>
          <w:rFonts w:ascii="Times New Roman" w:hAnsi="Times New Roman" w:cs="Times New Roman"/>
          <w:sz w:val="24"/>
          <w:szCs w:val="24"/>
          <w:lang w:val="ro-RO"/>
        </w:rPr>
        <w:t>application</w:t>
      </w:r>
    </w:p>
    <w:p w:rsidR="00E7108E" w:rsidRPr="00E7108E" w:rsidRDefault="00E7108E" w:rsidP="00E7108E">
      <w:pPr>
        <w:jc w:val="both"/>
        <w:rPr>
          <w:rFonts w:ascii="Times New Roman" w:hAnsi="Times New Roman" w:cs="Times New Roman"/>
          <w:sz w:val="24"/>
          <w:szCs w:val="24"/>
          <w:lang w:val="ro-RO"/>
        </w:rPr>
      </w:pPr>
      <w:r>
        <w:rPr>
          <w:rFonts w:ascii="Times New Roman" w:hAnsi="Times New Roman" w:cs="Times New Roman"/>
          <w:sz w:val="24"/>
          <w:szCs w:val="24"/>
          <w:lang w:val="ro-RO"/>
        </w:rPr>
        <w:t>2. The r</w:t>
      </w:r>
      <w:r w:rsidRPr="00E7108E">
        <w:rPr>
          <w:rFonts w:ascii="Times New Roman" w:hAnsi="Times New Roman" w:cs="Times New Roman"/>
          <w:sz w:val="24"/>
          <w:szCs w:val="24"/>
          <w:lang w:val="ro-RO"/>
        </w:rPr>
        <w:t>adiological authorization, as appropriate</w:t>
      </w:r>
    </w:p>
    <w:p w:rsidR="00E7108E" w:rsidRPr="00E7108E" w:rsidRDefault="00E7108E" w:rsidP="00E7108E">
      <w:pPr>
        <w:jc w:val="both"/>
        <w:rPr>
          <w:rFonts w:ascii="Times New Roman" w:hAnsi="Times New Roman" w:cs="Times New Roman"/>
          <w:sz w:val="24"/>
          <w:szCs w:val="24"/>
          <w:lang w:val="ro-RO"/>
        </w:rPr>
      </w:pPr>
      <w:r w:rsidRPr="00E7108E">
        <w:rPr>
          <w:rFonts w:ascii="Times New Roman" w:hAnsi="Times New Roman" w:cs="Times New Roman"/>
          <w:sz w:val="24"/>
          <w:szCs w:val="24"/>
          <w:lang w:val="ro-RO"/>
        </w:rPr>
        <w:t>3. The Radar Protection Barrier Efficiency Calculation Bulletin</w:t>
      </w:r>
      <w:r>
        <w:rPr>
          <w:rFonts w:ascii="Times New Roman" w:hAnsi="Times New Roman" w:cs="Times New Roman"/>
          <w:sz w:val="24"/>
          <w:szCs w:val="24"/>
          <w:lang w:val="ro-RO"/>
        </w:rPr>
        <w:t>, that is</w:t>
      </w:r>
      <w:r w:rsidRPr="00E7108E">
        <w:rPr>
          <w:rFonts w:ascii="Times New Roman" w:hAnsi="Times New Roman" w:cs="Times New Roman"/>
          <w:sz w:val="24"/>
          <w:szCs w:val="24"/>
          <w:lang w:val="ro-RO"/>
        </w:rPr>
        <w:t xml:space="preserve"> issued by an Authorized Entity</w:t>
      </w:r>
    </w:p>
    <w:p w:rsidR="00E7108E" w:rsidRPr="00E7108E" w:rsidRDefault="00E7108E" w:rsidP="00E7108E">
      <w:pPr>
        <w:jc w:val="both"/>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4. </w:t>
      </w:r>
      <w:r>
        <w:rPr>
          <w:rFonts w:ascii="Times New Roman" w:hAnsi="Times New Roman" w:cs="Times New Roman"/>
          <w:sz w:val="24"/>
          <w:szCs w:val="24"/>
          <w:lang w:val="ro-RO"/>
        </w:rPr>
        <w:t xml:space="preserve">The </w:t>
      </w:r>
      <w:r w:rsidRPr="00E7108E">
        <w:rPr>
          <w:rFonts w:ascii="Times New Roman" w:hAnsi="Times New Roman" w:cs="Times New Roman"/>
          <w:sz w:val="24"/>
          <w:szCs w:val="24"/>
          <w:lang w:val="ro-RO"/>
        </w:rPr>
        <w:t>technical documentation and / or passport of sources of ionizing radiation;</w:t>
      </w:r>
    </w:p>
    <w:p w:rsidR="007917B0" w:rsidRPr="00814B7F" w:rsidRDefault="00E7108E" w:rsidP="00E7108E">
      <w:pPr>
        <w:jc w:val="both"/>
        <w:rPr>
          <w:rFonts w:ascii="Times New Roman" w:hAnsi="Times New Roman" w:cs="Times New Roman"/>
          <w:sz w:val="24"/>
          <w:szCs w:val="24"/>
          <w:lang w:val="ro-RO"/>
        </w:rPr>
      </w:pPr>
      <w:r>
        <w:rPr>
          <w:rFonts w:ascii="Times New Roman" w:hAnsi="Times New Roman" w:cs="Times New Roman"/>
          <w:sz w:val="24"/>
          <w:szCs w:val="24"/>
          <w:lang w:val="ro-RO"/>
        </w:rPr>
        <w:t>5. The m</w:t>
      </w:r>
      <w:r w:rsidRPr="00E7108E">
        <w:rPr>
          <w:rFonts w:ascii="Times New Roman" w:hAnsi="Times New Roman" w:cs="Times New Roman"/>
          <w:sz w:val="24"/>
          <w:szCs w:val="24"/>
          <w:lang w:val="ro-RO"/>
        </w:rPr>
        <w:t>anufacturer recommendations for the location of the source of ionizing radiation;</w:t>
      </w: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E7108E" w:rsidRDefault="00D97A03" w:rsidP="00E7108E">
      <w:pPr>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007917B0" w:rsidRPr="00814B7F">
        <w:rPr>
          <w:rFonts w:ascii="Times New Roman" w:hAnsi="Times New Roman" w:cs="Times New Roman"/>
          <w:b/>
          <w:sz w:val="24"/>
          <w:szCs w:val="24"/>
          <w:lang w:val="ro-RO"/>
        </w:rPr>
        <w:t xml:space="preserve"> </w:t>
      </w:r>
      <w:r w:rsidR="00E7108E" w:rsidRPr="00E7108E">
        <w:rPr>
          <w:rFonts w:ascii="Times New Roman" w:hAnsi="Times New Roman" w:cs="Times New Roman"/>
          <w:b/>
          <w:sz w:val="24"/>
          <w:szCs w:val="24"/>
          <w:lang w:val="ro-RO"/>
        </w:rPr>
        <w:t xml:space="preserve">to be submitted in order to obtain </w:t>
      </w:r>
    </w:p>
    <w:p w:rsidR="00E7108E" w:rsidRDefault="00E7108E" w:rsidP="00E7108E">
      <w:pPr>
        <w:jc w:val="center"/>
        <w:rPr>
          <w:rFonts w:ascii="Times New Roman" w:hAnsi="Times New Roman" w:cs="Times New Roman"/>
          <w:b/>
          <w:sz w:val="24"/>
          <w:szCs w:val="24"/>
          <w:lang w:val="ro-RO"/>
        </w:rPr>
      </w:pPr>
      <w:r>
        <w:rPr>
          <w:rFonts w:ascii="Times New Roman" w:hAnsi="Times New Roman" w:cs="Times New Roman"/>
          <w:b/>
          <w:sz w:val="24"/>
          <w:szCs w:val="24"/>
          <w:lang w:val="ro-RO"/>
        </w:rPr>
        <w:t>the</w:t>
      </w:r>
      <w:r w:rsidRPr="00E7108E">
        <w:rPr>
          <w:rFonts w:ascii="Times New Roman" w:hAnsi="Times New Roman" w:cs="Times New Roman"/>
          <w:b/>
          <w:sz w:val="24"/>
          <w:szCs w:val="24"/>
          <w:lang w:val="ro-RO"/>
        </w:rPr>
        <w:t xml:space="preserve"> partial radiological authorization</w:t>
      </w:r>
    </w:p>
    <w:p w:rsidR="007917B0" w:rsidRPr="00814B7F" w:rsidRDefault="00E7108E" w:rsidP="00E7108E">
      <w:pPr>
        <w:jc w:val="center"/>
        <w:rPr>
          <w:rFonts w:ascii="Times New Roman" w:hAnsi="Times New Roman" w:cs="Times New Roman"/>
          <w:b/>
          <w:sz w:val="24"/>
          <w:szCs w:val="24"/>
          <w:lang w:val="ro-RO"/>
        </w:rPr>
      </w:pPr>
      <w:r w:rsidRPr="00E7108E">
        <w:rPr>
          <w:rFonts w:ascii="Times New Roman" w:hAnsi="Times New Roman" w:cs="Times New Roman"/>
          <w:b/>
          <w:sz w:val="24"/>
          <w:szCs w:val="24"/>
          <w:lang w:val="ro-RO"/>
        </w:rPr>
        <w:lastRenderedPageBreak/>
        <w:t xml:space="preserve"> to transport the sources of ionizing radiation</w:t>
      </w:r>
    </w:p>
    <w:p w:rsidR="00E7108E" w:rsidRDefault="00E7108E" w:rsidP="00E7108E">
      <w:pPr>
        <w:pStyle w:val="a5"/>
        <w:numPr>
          <w:ilvl w:val="1"/>
          <w:numId w:val="12"/>
        </w:numPr>
        <w:spacing w:line="360" w:lineRule="auto"/>
        <w:ind w:left="360"/>
        <w:rPr>
          <w:rFonts w:ascii="Times New Roman" w:hAnsi="Times New Roman" w:cs="Times New Roman"/>
          <w:sz w:val="24"/>
          <w:szCs w:val="24"/>
          <w:lang w:val="ro-RO"/>
        </w:rPr>
      </w:pPr>
      <w:r w:rsidRPr="00E7108E">
        <w:rPr>
          <w:rFonts w:ascii="Times New Roman" w:hAnsi="Times New Roman" w:cs="Times New Roman"/>
          <w:sz w:val="24"/>
          <w:szCs w:val="24"/>
          <w:lang w:val="ro-RO"/>
        </w:rPr>
        <w:t>The application</w:t>
      </w:r>
    </w:p>
    <w:p w:rsidR="00E7108E" w:rsidRPr="00E7108E" w:rsidRDefault="00E7108E" w:rsidP="00E7108E">
      <w:pPr>
        <w:pStyle w:val="a5"/>
        <w:numPr>
          <w:ilvl w:val="1"/>
          <w:numId w:val="12"/>
        </w:numPr>
        <w:spacing w:line="360" w:lineRule="auto"/>
        <w:ind w:left="360"/>
        <w:rPr>
          <w:rFonts w:ascii="Times New Roman" w:hAnsi="Times New Roman" w:cs="Times New Roman"/>
          <w:sz w:val="24"/>
          <w:szCs w:val="24"/>
          <w:lang w:val="ro-RO"/>
        </w:rPr>
      </w:pPr>
      <w:r w:rsidRPr="00E7108E">
        <w:rPr>
          <w:rFonts w:ascii="Times New Roman" w:hAnsi="Times New Roman" w:cs="Times New Roman"/>
          <w:sz w:val="24"/>
          <w:szCs w:val="24"/>
          <w:lang w:val="ro-RO"/>
        </w:rPr>
        <w:t>The passport of radioactive source transported</w:t>
      </w:r>
    </w:p>
    <w:p w:rsidR="00E7108E" w:rsidRPr="00E7108E" w:rsidRDefault="00E7108E" w:rsidP="00E7108E">
      <w:pPr>
        <w:spacing w:line="360" w:lineRule="auto"/>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3. </w:t>
      </w:r>
      <w:r>
        <w:rPr>
          <w:rFonts w:ascii="Times New Roman" w:hAnsi="Times New Roman" w:cs="Times New Roman"/>
          <w:sz w:val="24"/>
          <w:szCs w:val="24"/>
          <w:lang w:val="ro-RO"/>
        </w:rPr>
        <w:t>The c</w:t>
      </w:r>
      <w:r w:rsidRPr="00E7108E">
        <w:rPr>
          <w:rFonts w:ascii="Times New Roman" w:hAnsi="Times New Roman" w:cs="Times New Roman"/>
          <w:sz w:val="24"/>
          <w:szCs w:val="24"/>
          <w:lang w:val="ro-RO"/>
        </w:rPr>
        <w:t>o-ordinated transport route in set mode</w:t>
      </w:r>
    </w:p>
    <w:p w:rsidR="00E7108E" w:rsidRPr="00E7108E" w:rsidRDefault="00E7108E" w:rsidP="00E7108E">
      <w:pPr>
        <w:spacing w:line="360" w:lineRule="auto"/>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4. </w:t>
      </w:r>
      <w:r>
        <w:rPr>
          <w:rFonts w:ascii="Times New Roman" w:hAnsi="Times New Roman" w:cs="Times New Roman"/>
          <w:sz w:val="24"/>
          <w:szCs w:val="24"/>
          <w:lang w:val="ro-RO"/>
        </w:rPr>
        <w:t>The s</w:t>
      </w:r>
      <w:r w:rsidRPr="00E7108E">
        <w:rPr>
          <w:rFonts w:ascii="Times New Roman" w:hAnsi="Times New Roman" w:cs="Times New Roman"/>
          <w:sz w:val="24"/>
          <w:szCs w:val="24"/>
          <w:lang w:val="ro-RO"/>
        </w:rPr>
        <w:t>afety certificate for the transport unit</w:t>
      </w:r>
    </w:p>
    <w:p w:rsidR="007917B0" w:rsidRPr="00814B7F" w:rsidRDefault="00E7108E" w:rsidP="00E7108E">
      <w:pPr>
        <w:spacing w:line="360" w:lineRule="auto"/>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5. </w:t>
      </w:r>
      <w:r>
        <w:rPr>
          <w:rFonts w:ascii="Times New Roman" w:hAnsi="Times New Roman" w:cs="Times New Roman"/>
          <w:sz w:val="24"/>
          <w:szCs w:val="24"/>
          <w:lang w:val="ro-RO"/>
        </w:rPr>
        <w:t>The r</w:t>
      </w:r>
      <w:r w:rsidRPr="00E7108E">
        <w:rPr>
          <w:rFonts w:ascii="Times New Roman" w:hAnsi="Times New Roman" w:cs="Times New Roman"/>
          <w:sz w:val="24"/>
          <w:szCs w:val="24"/>
          <w:lang w:val="ro-RO"/>
        </w:rPr>
        <w:t>adiological authorization for the transport of radioactive sources or the contract with the institution holding such authorization</w:t>
      </w: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E7108E" w:rsidRDefault="00D97A03" w:rsidP="00E7108E">
      <w:pPr>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Pr="00814B7F">
        <w:rPr>
          <w:rFonts w:ascii="Times New Roman" w:hAnsi="Times New Roman" w:cs="Times New Roman"/>
          <w:b/>
          <w:sz w:val="24"/>
          <w:szCs w:val="24"/>
          <w:lang w:val="ro-RO"/>
        </w:rPr>
        <w:t xml:space="preserve"> </w:t>
      </w:r>
      <w:r w:rsidR="00E7108E" w:rsidRPr="00E7108E">
        <w:rPr>
          <w:rFonts w:ascii="Times New Roman" w:hAnsi="Times New Roman" w:cs="Times New Roman"/>
          <w:b/>
          <w:sz w:val="24"/>
          <w:szCs w:val="24"/>
          <w:lang w:val="ro-RO"/>
        </w:rPr>
        <w:t xml:space="preserve">to be submitted in order to obtain </w:t>
      </w:r>
    </w:p>
    <w:p w:rsidR="00E7108E" w:rsidRDefault="008265B2" w:rsidP="00E7108E">
      <w:pPr>
        <w:jc w:val="center"/>
        <w:rPr>
          <w:rFonts w:ascii="Times New Roman" w:hAnsi="Times New Roman" w:cs="Times New Roman"/>
          <w:b/>
          <w:sz w:val="24"/>
          <w:szCs w:val="24"/>
          <w:lang w:val="ro-RO"/>
        </w:rPr>
      </w:pPr>
      <w:r>
        <w:rPr>
          <w:rFonts w:ascii="Times New Roman" w:hAnsi="Times New Roman" w:cs="Times New Roman"/>
          <w:b/>
          <w:sz w:val="24"/>
          <w:szCs w:val="24"/>
          <w:lang w:val="ro-RO"/>
        </w:rPr>
        <w:t>t</w:t>
      </w:r>
      <w:r w:rsidR="00E7108E">
        <w:rPr>
          <w:rFonts w:ascii="Times New Roman" w:hAnsi="Times New Roman" w:cs="Times New Roman"/>
          <w:b/>
          <w:sz w:val="24"/>
          <w:szCs w:val="24"/>
          <w:lang w:val="ro-RO"/>
        </w:rPr>
        <w:t>h</w:t>
      </w:r>
      <w:r>
        <w:rPr>
          <w:rFonts w:ascii="Times New Roman" w:hAnsi="Times New Roman" w:cs="Times New Roman"/>
          <w:b/>
          <w:sz w:val="24"/>
          <w:szCs w:val="24"/>
          <w:lang w:val="ro-RO"/>
        </w:rPr>
        <w:t>e</w:t>
      </w:r>
      <w:r w:rsidR="00E7108E">
        <w:rPr>
          <w:rFonts w:ascii="Times New Roman" w:hAnsi="Times New Roman" w:cs="Times New Roman"/>
          <w:b/>
          <w:sz w:val="24"/>
          <w:szCs w:val="24"/>
          <w:lang w:val="ro-RO"/>
        </w:rPr>
        <w:t xml:space="preserve"> </w:t>
      </w:r>
      <w:r w:rsidR="00E7108E" w:rsidRPr="00E7108E">
        <w:rPr>
          <w:rFonts w:ascii="Times New Roman" w:hAnsi="Times New Roman" w:cs="Times New Roman"/>
          <w:b/>
          <w:sz w:val="24"/>
          <w:szCs w:val="24"/>
          <w:lang w:val="ro-RO"/>
        </w:rPr>
        <w:t>partial radiological a</w:t>
      </w:r>
      <w:r w:rsidR="00E7108E">
        <w:rPr>
          <w:rFonts w:ascii="Times New Roman" w:hAnsi="Times New Roman" w:cs="Times New Roman"/>
          <w:b/>
          <w:sz w:val="24"/>
          <w:szCs w:val="24"/>
          <w:lang w:val="ro-RO"/>
        </w:rPr>
        <w:t xml:space="preserve">uthorization </w:t>
      </w:r>
      <w:r w:rsidR="00E7108E" w:rsidRPr="00E7108E">
        <w:rPr>
          <w:rFonts w:ascii="Times New Roman" w:hAnsi="Times New Roman" w:cs="Times New Roman"/>
          <w:b/>
          <w:sz w:val="24"/>
          <w:szCs w:val="24"/>
          <w:lang w:val="ro-RO"/>
        </w:rPr>
        <w:t>for modification /</w:t>
      </w:r>
    </w:p>
    <w:p w:rsidR="007917B0" w:rsidRPr="00814B7F" w:rsidRDefault="00E7108E" w:rsidP="00E7108E">
      <w:pPr>
        <w:jc w:val="center"/>
        <w:rPr>
          <w:rFonts w:ascii="Times New Roman" w:hAnsi="Times New Roman" w:cs="Times New Roman"/>
          <w:b/>
          <w:sz w:val="24"/>
          <w:szCs w:val="24"/>
          <w:lang w:val="ro-RO"/>
        </w:rPr>
      </w:pPr>
      <w:r w:rsidRPr="00E7108E">
        <w:rPr>
          <w:rFonts w:ascii="Times New Roman" w:hAnsi="Times New Roman" w:cs="Times New Roman"/>
          <w:b/>
          <w:sz w:val="24"/>
          <w:szCs w:val="24"/>
          <w:lang w:val="ro-RO"/>
        </w:rPr>
        <w:t xml:space="preserve"> repair and maintenance of the source of ionizing radiation</w:t>
      </w:r>
    </w:p>
    <w:p w:rsidR="00E7108E" w:rsidRPr="00E7108E" w:rsidRDefault="00E7108E" w:rsidP="00E7108E">
      <w:pPr>
        <w:spacing w:line="360" w:lineRule="auto"/>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The </w:t>
      </w:r>
      <w:r w:rsidRPr="00E7108E">
        <w:rPr>
          <w:rFonts w:ascii="Times New Roman" w:hAnsi="Times New Roman" w:cs="Times New Roman"/>
          <w:sz w:val="24"/>
          <w:szCs w:val="24"/>
          <w:lang w:val="ro-RO"/>
        </w:rPr>
        <w:t>application</w:t>
      </w:r>
    </w:p>
    <w:p w:rsidR="00E7108E" w:rsidRPr="00E7108E" w:rsidRDefault="00E7108E" w:rsidP="00E7108E">
      <w:pPr>
        <w:spacing w:line="360" w:lineRule="auto"/>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2. </w:t>
      </w:r>
      <w:r>
        <w:rPr>
          <w:rFonts w:ascii="Times New Roman" w:hAnsi="Times New Roman" w:cs="Times New Roman"/>
          <w:sz w:val="24"/>
          <w:szCs w:val="24"/>
          <w:lang w:val="ro-RO"/>
        </w:rPr>
        <w:t>The c</w:t>
      </w:r>
      <w:r w:rsidRPr="00E7108E">
        <w:rPr>
          <w:rFonts w:ascii="Times New Roman" w:hAnsi="Times New Roman" w:cs="Times New Roman"/>
          <w:sz w:val="24"/>
          <w:szCs w:val="24"/>
          <w:lang w:val="ro-RO"/>
        </w:rPr>
        <w:t>ontract for modification / repair service with the authorized institution by the National Agency</w:t>
      </w:r>
    </w:p>
    <w:p w:rsidR="007917B0" w:rsidRPr="00814B7F" w:rsidRDefault="00E7108E" w:rsidP="00E7108E">
      <w:pPr>
        <w:spacing w:line="360" w:lineRule="auto"/>
        <w:rPr>
          <w:rFonts w:ascii="Times New Roman" w:hAnsi="Times New Roman" w:cs="Times New Roman"/>
          <w:sz w:val="24"/>
          <w:szCs w:val="24"/>
          <w:lang w:val="ro-RO"/>
        </w:rPr>
      </w:pPr>
      <w:r w:rsidRPr="00E7108E">
        <w:rPr>
          <w:rFonts w:ascii="Times New Roman" w:hAnsi="Times New Roman" w:cs="Times New Roman"/>
          <w:sz w:val="24"/>
          <w:szCs w:val="24"/>
          <w:lang w:val="ro-RO"/>
        </w:rPr>
        <w:t>3. T</w:t>
      </w:r>
      <w:r>
        <w:rPr>
          <w:rFonts w:ascii="Times New Roman" w:hAnsi="Times New Roman" w:cs="Times New Roman"/>
          <w:sz w:val="24"/>
          <w:szCs w:val="24"/>
          <w:lang w:val="ro-RO"/>
        </w:rPr>
        <w:t>he t</w:t>
      </w:r>
      <w:r w:rsidRPr="00E7108E">
        <w:rPr>
          <w:rFonts w:ascii="Times New Roman" w:hAnsi="Times New Roman" w:cs="Times New Roman"/>
          <w:sz w:val="24"/>
          <w:szCs w:val="24"/>
          <w:lang w:val="ro-RO"/>
        </w:rPr>
        <w:t>echnical documentation and / or passport of the source of ionizing radiation</w:t>
      </w:r>
    </w:p>
    <w:p w:rsidR="0007560E" w:rsidRPr="009E45A4" w:rsidRDefault="0007560E" w:rsidP="0007560E">
      <w:pPr>
        <w:pStyle w:val="a5"/>
        <w:jc w:val="center"/>
        <w:rPr>
          <w:rFonts w:ascii="Times New Roman" w:hAnsi="Times New Roman" w:cs="Times New Roman"/>
          <w:b/>
          <w:sz w:val="24"/>
          <w:szCs w:val="24"/>
          <w:lang w:val="ro-RO"/>
        </w:rPr>
      </w:pPr>
      <w:r w:rsidRPr="009E45A4">
        <w:rPr>
          <w:rFonts w:ascii="Times New Roman" w:hAnsi="Times New Roman" w:cs="Times New Roman"/>
          <w:b/>
          <w:sz w:val="24"/>
          <w:szCs w:val="24"/>
          <w:lang w:val="ro-RO"/>
        </w:rPr>
        <w:t>THE LIST OF DOCUMENTS</w:t>
      </w:r>
    </w:p>
    <w:p w:rsidR="00E7108E" w:rsidRDefault="00D97A03" w:rsidP="00E7108E">
      <w:pPr>
        <w:jc w:val="center"/>
        <w:rPr>
          <w:rFonts w:ascii="Times New Roman" w:hAnsi="Times New Roman" w:cs="Times New Roman"/>
          <w:b/>
          <w:sz w:val="24"/>
          <w:szCs w:val="24"/>
          <w:lang w:val="ro-RO"/>
        </w:rPr>
      </w:pPr>
      <w:r>
        <w:rPr>
          <w:rFonts w:ascii="Times New Roman" w:hAnsi="Times New Roman" w:cs="Times New Roman"/>
          <w:b/>
          <w:sz w:val="24"/>
          <w:szCs w:val="24"/>
          <w:lang w:val="ro-RO"/>
        </w:rPr>
        <w:t>necessary</w:t>
      </w:r>
      <w:r w:rsidR="007917B0" w:rsidRPr="00814B7F">
        <w:rPr>
          <w:rFonts w:ascii="Times New Roman" w:hAnsi="Times New Roman" w:cs="Times New Roman"/>
          <w:b/>
          <w:sz w:val="24"/>
          <w:szCs w:val="24"/>
          <w:lang w:val="ro-RO"/>
        </w:rPr>
        <w:t xml:space="preserve"> </w:t>
      </w:r>
      <w:r w:rsidR="00E7108E" w:rsidRPr="00E7108E">
        <w:rPr>
          <w:rFonts w:ascii="Times New Roman" w:hAnsi="Times New Roman" w:cs="Times New Roman"/>
          <w:b/>
          <w:sz w:val="24"/>
          <w:szCs w:val="24"/>
          <w:lang w:val="ro-RO"/>
        </w:rPr>
        <w:t>to be submitted in order to obtain</w:t>
      </w:r>
    </w:p>
    <w:p w:rsidR="007917B0" w:rsidRPr="00814B7F" w:rsidRDefault="00E7108E" w:rsidP="00E7108E">
      <w:pPr>
        <w:jc w:val="center"/>
        <w:rPr>
          <w:rFonts w:ascii="Times New Roman" w:hAnsi="Times New Roman" w:cs="Times New Roman"/>
          <w:b/>
          <w:sz w:val="24"/>
          <w:szCs w:val="24"/>
          <w:lang w:val="ro-RO"/>
        </w:rPr>
      </w:pPr>
      <w:r>
        <w:rPr>
          <w:rFonts w:ascii="Times New Roman" w:hAnsi="Times New Roman" w:cs="Times New Roman"/>
          <w:b/>
          <w:sz w:val="24"/>
          <w:szCs w:val="24"/>
          <w:lang w:val="ro-RO"/>
        </w:rPr>
        <w:t>the</w:t>
      </w:r>
      <w:r w:rsidRPr="00E7108E">
        <w:rPr>
          <w:rFonts w:ascii="Times New Roman" w:hAnsi="Times New Roman" w:cs="Times New Roman"/>
          <w:b/>
          <w:sz w:val="24"/>
          <w:szCs w:val="24"/>
          <w:lang w:val="ro-RO"/>
        </w:rPr>
        <w:t xml:space="preserve"> partial radiological authorization for conservation / decommissioning</w:t>
      </w:r>
    </w:p>
    <w:p w:rsidR="00E7108E" w:rsidRPr="00E7108E" w:rsidRDefault="00E7108E" w:rsidP="00E7108E">
      <w:pPr>
        <w:spacing w:line="360" w:lineRule="auto"/>
        <w:jc w:val="both"/>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1. </w:t>
      </w:r>
      <w:r>
        <w:rPr>
          <w:rFonts w:ascii="Times New Roman" w:hAnsi="Times New Roman" w:cs="Times New Roman"/>
          <w:sz w:val="24"/>
          <w:szCs w:val="24"/>
          <w:lang w:val="ro-RO"/>
        </w:rPr>
        <w:t xml:space="preserve">The </w:t>
      </w:r>
      <w:r w:rsidRPr="00E7108E">
        <w:rPr>
          <w:rFonts w:ascii="Times New Roman" w:hAnsi="Times New Roman" w:cs="Times New Roman"/>
          <w:sz w:val="24"/>
          <w:szCs w:val="24"/>
          <w:lang w:val="ro-RO"/>
        </w:rPr>
        <w:t>application</w:t>
      </w:r>
    </w:p>
    <w:p w:rsidR="00E7108E" w:rsidRPr="00E7108E" w:rsidRDefault="00E7108E" w:rsidP="00E7108E">
      <w:pPr>
        <w:spacing w:line="360" w:lineRule="auto"/>
        <w:jc w:val="both"/>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2. </w:t>
      </w:r>
      <w:r>
        <w:rPr>
          <w:rFonts w:ascii="Times New Roman" w:hAnsi="Times New Roman" w:cs="Times New Roman"/>
          <w:sz w:val="24"/>
          <w:szCs w:val="24"/>
          <w:lang w:val="ro-RO"/>
        </w:rPr>
        <w:t>The r</w:t>
      </w:r>
      <w:r w:rsidRPr="00E7108E">
        <w:rPr>
          <w:rFonts w:ascii="Times New Roman" w:hAnsi="Times New Roman" w:cs="Times New Roman"/>
          <w:sz w:val="24"/>
          <w:szCs w:val="24"/>
          <w:lang w:val="ro-RO"/>
        </w:rPr>
        <w:t>adiological authorization to perform the works</w:t>
      </w:r>
    </w:p>
    <w:p w:rsidR="00E7108E" w:rsidRPr="00E7108E" w:rsidRDefault="00E7108E" w:rsidP="00E7108E">
      <w:pPr>
        <w:spacing w:line="360" w:lineRule="auto"/>
        <w:jc w:val="both"/>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3. </w:t>
      </w:r>
      <w:r>
        <w:rPr>
          <w:rFonts w:ascii="Times New Roman" w:hAnsi="Times New Roman" w:cs="Times New Roman"/>
          <w:sz w:val="24"/>
          <w:szCs w:val="24"/>
          <w:lang w:val="ro-RO"/>
        </w:rPr>
        <w:t>The d</w:t>
      </w:r>
      <w:r w:rsidRPr="00E7108E">
        <w:rPr>
          <w:rFonts w:ascii="Times New Roman" w:hAnsi="Times New Roman" w:cs="Times New Roman"/>
          <w:sz w:val="24"/>
          <w:szCs w:val="24"/>
          <w:lang w:val="ro-RO"/>
        </w:rPr>
        <w:t>ecommissioning / Preservation of Radiologica</w:t>
      </w:r>
      <w:r>
        <w:rPr>
          <w:rFonts w:ascii="Times New Roman" w:hAnsi="Times New Roman" w:cs="Times New Roman"/>
          <w:sz w:val="24"/>
          <w:szCs w:val="24"/>
          <w:lang w:val="ro-RO"/>
        </w:rPr>
        <w:t>l / Nuclear Objective Project (assessment</w:t>
      </w:r>
      <w:r w:rsidRPr="00E7108E">
        <w:rPr>
          <w:rFonts w:ascii="Times New Roman" w:hAnsi="Times New Roman" w:cs="Times New Roman"/>
          <w:sz w:val="24"/>
          <w:szCs w:val="24"/>
          <w:lang w:val="ro-RO"/>
        </w:rPr>
        <w:t xml:space="preserve"> of accumulated doses</w:t>
      </w:r>
      <w:r>
        <w:rPr>
          <w:rFonts w:ascii="Times New Roman" w:hAnsi="Times New Roman" w:cs="Times New Roman"/>
          <w:sz w:val="24"/>
          <w:szCs w:val="24"/>
          <w:lang w:val="ro-RO"/>
        </w:rPr>
        <w:t xml:space="preserve"> by personnel</w:t>
      </w:r>
      <w:r w:rsidRPr="00E7108E">
        <w:rPr>
          <w:rFonts w:ascii="Times New Roman" w:hAnsi="Times New Roman" w:cs="Times New Roman"/>
          <w:sz w:val="24"/>
          <w:szCs w:val="24"/>
          <w:lang w:val="ro-RO"/>
        </w:rPr>
        <w:t xml:space="preserve">, procedure for radiological monitoring, description of radiation protection measures during the works, methods and means for decommissioning, collection, transport and storage procedure </w:t>
      </w:r>
      <w:r w:rsidR="0037451B">
        <w:rPr>
          <w:rFonts w:ascii="Times New Roman" w:hAnsi="Times New Roman" w:cs="Times New Roman"/>
          <w:sz w:val="24"/>
          <w:szCs w:val="24"/>
          <w:lang w:val="ro-RO"/>
        </w:rPr>
        <w:t xml:space="preserve">of </w:t>
      </w:r>
      <w:r w:rsidRPr="00E7108E">
        <w:rPr>
          <w:rFonts w:ascii="Times New Roman" w:hAnsi="Times New Roman" w:cs="Times New Roman"/>
          <w:sz w:val="24"/>
          <w:szCs w:val="24"/>
          <w:lang w:val="ro-RO"/>
        </w:rPr>
        <w:t>radioactive waste)</w:t>
      </w:r>
    </w:p>
    <w:p w:rsidR="00E7108E" w:rsidRPr="00E7108E" w:rsidRDefault="00E7108E" w:rsidP="00E7108E">
      <w:pPr>
        <w:spacing w:line="360" w:lineRule="auto"/>
        <w:jc w:val="both"/>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2. </w:t>
      </w:r>
      <w:r w:rsidR="0037451B">
        <w:rPr>
          <w:rFonts w:ascii="Times New Roman" w:hAnsi="Times New Roman" w:cs="Times New Roman"/>
          <w:sz w:val="24"/>
          <w:szCs w:val="24"/>
          <w:lang w:val="ro-RO"/>
        </w:rPr>
        <w:t>The l</w:t>
      </w:r>
      <w:r w:rsidRPr="00E7108E">
        <w:rPr>
          <w:rFonts w:ascii="Times New Roman" w:hAnsi="Times New Roman" w:cs="Times New Roman"/>
          <w:sz w:val="24"/>
          <w:szCs w:val="24"/>
          <w:lang w:val="ro-RO"/>
        </w:rPr>
        <w:t>ist of equipment and equipment used for decommissioning</w:t>
      </w:r>
    </w:p>
    <w:p w:rsidR="00E7108E" w:rsidRPr="00E7108E" w:rsidRDefault="00E7108E" w:rsidP="00E7108E">
      <w:pPr>
        <w:spacing w:line="360" w:lineRule="auto"/>
        <w:jc w:val="both"/>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3. </w:t>
      </w:r>
      <w:r w:rsidR="0037451B">
        <w:rPr>
          <w:rFonts w:ascii="Times New Roman" w:hAnsi="Times New Roman" w:cs="Times New Roman"/>
          <w:sz w:val="24"/>
          <w:szCs w:val="24"/>
          <w:lang w:val="ro-RO"/>
        </w:rPr>
        <w:t>The r</w:t>
      </w:r>
      <w:r w:rsidRPr="00E7108E">
        <w:rPr>
          <w:rFonts w:ascii="Times New Roman" w:hAnsi="Times New Roman" w:cs="Times New Roman"/>
          <w:sz w:val="24"/>
          <w:szCs w:val="24"/>
          <w:lang w:val="ro-RO"/>
        </w:rPr>
        <w:t>esults of the leakage tests, as recommended by the manufacturer, if necessary</w:t>
      </w:r>
    </w:p>
    <w:p w:rsidR="00E7108E" w:rsidRPr="00E7108E" w:rsidRDefault="00E7108E" w:rsidP="00E7108E">
      <w:pPr>
        <w:spacing w:line="360" w:lineRule="auto"/>
        <w:jc w:val="both"/>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2. </w:t>
      </w:r>
      <w:r w:rsidR="0037451B">
        <w:rPr>
          <w:rFonts w:ascii="Times New Roman" w:hAnsi="Times New Roman" w:cs="Times New Roman"/>
          <w:sz w:val="24"/>
          <w:szCs w:val="24"/>
          <w:lang w:val="ro-RO"/>
        </w:rPr>
        <w:t>The o</w:t>
      </w:r>
      <w:r w:rsidRPr="00E7108E">
        <w:rPr>
          <w:rFonts w:ascii="Times New Roman" w:hAnsi="Times New Roman" w:cs="Times New Roman"/>
          <w:sz w:val="24"/>
          <w:szCs w:val="24"/>
          <w:lang w:val="ro-RO"/>
        </w:rPr>
        <w:t>rder of appointment of the radioprotector</w:t>
      </w:r>
    </w:p>
    <w:p w:rsidR="007917B0" w:rsidRPr="00814B7F" w:rsidRDefault="00E7108E" w:rsidP="00E7108E">
      <w:pPr>
        <w:spacing w:line="360" w:lineRule="auto"/>
        <w:jc w:val="both"/>
        <w:rPr>
          <w:rFonts w:ascii="Times New Roman" w:hAnsi="Times New Roman" w:cs="Times New Roman"/>
          <w:sz w:val="24"/>
          <w:szCs w:val="24"/>
          <w:lang w:val="ro-RO"/>
        </w:rPr>
      </w:pPr>
      <w:r w:rsidRPr="00E7108E">
        <w:rPr>
          <w:rFonts w:ascii="Times New Roman" w:hAnsi="Times New Roman" w:cs="Times New Roman"/>
          <w:sz w:val="24"/>
          <w:szCs w:val="24"/>
          <w:lang w:val="ro-RO"/>
        </w:rPr>
        <w:t xml:space="preserve">3. </w:t>
      </w:r>
      <w:r w:rsidR="0037451B">
        <w:rPr>
          <w:rFonts w:ascii="Times New Roman" w:hAnsi="Times New Roman" w:cs="Times New Roman"/>
          <w:sz w:val="24"/>
          <w:szCs w:val="24"/>
          <w:lang w:val="ro-RO"/>
        </w:rPr>
        <w:t>The l</w:t>
      </w:r>
      <w:r w:rsidRPr="00E7108E">
        <w:rPr>
          <w:rFonts w:ascii="Times New Roman" w:hAnsi="Times New Roman" w:cs="Times New Roman"/>
          <w:sz w:val="24"/>
          <w:szCs w:val="24"/>
          <w:lang w:val="ro-RO"/>
        </w:rPr>
        <w:t>ist and exercise permits (study diplomas, confirmation of radi</w:t>
      </w:r>
      <w:r w:rsidR="0037451B">
        <w:rPr>
          <w:rFonts w:ascii="Times New Roman" w:hAnsi="Times New Roman" w:cs="Times New Roman"/>
          <w:sz w:val="24"/>
          <w:szCs w:val="24"/>
          <w:lang w:val="ro-RO"/>
        </w:rPr>
        <w:t>o</w:t>
      </w:r>
      <w:r w:rsidRPr="00E7108E">
        <w:rPr>
          <w:rFonts w:ascii="Times New Roman" w:hAnsi="Times New Roman" w:cs="Times New Roman"/>
          <w:sz w:val="24"/>
          <w:szCs w:val="24"/>
          <w:lang w:val="ro-RO"/>
        </w:rPr>
        <w:t xml:space="preserve">protection training), for </w:t>
      </w:r>
      <w:r w:rsidR="0037451B" w:rsidRPr="00E7108E">
        <w:rPr>
          <w:rFonts w:ascii="Times New Roman" w:hAnsi="Times New Roman" w:cs="Times New Roman"/>
          <w:sz w:val="24"/>
          <w:szCs w:val="24"/>
          <w:lang w:val="ro-RO"/>
        </w:rPr>
        <w:t xml:space="preserve">involved </w:t>
      </w:r>
      <w:r w:rsidRPr="00E7108E">
        <w:rPr>
          <w:rFonts w:ascii="Times New Roman" w:hAnsi="Times New Roman" w:cs="Times New Roman"/>
          <w:sz w:val="24"/>
          <w:szCs w:val="24"/>
          <w:lang w:val="ro-RO"/>
        </w:rPr>
        <w:t>personnel in decommissioning activities</w:t>
      </w:r>
    </w:p>
    <w:p w:rsidR="007917B0" w:rsidRPr="00E7108E" w:rsidRDefault="007917B0" w:rsidP="00E7108E">
      <w:pPr>
        <w:spacing w:after="0"/>
        <w:jc w:val="center"/>
        <w:rPr>
          <w:rFonts w:ascii="Times New Roman" w:hAnsi="Times New Roman" w:cs="Times New Roman"/>
          <w:b/>
          <w:sz w:val="24"/>
          <w:szCs w:val="24"/>
          <w:lang w:val="en-US"/>
        </w:rPr>
      </w:pPr>
      <w:r w:rsidRPr="00E7108E">
        <w:rPr>
          <w:rFonts w:ascii="Times New Roman" w:hAnsi="Times New Roman" w:cs="Times New Roman"/>
          <w:b/>
          <w:sz w:val="24"/>
          <w:szCs w:val="24"/>
          <w:lang w:val="en-US"/>
        </w:rPr>
        <w:lastRenderedPageBreak/>
        <w:t>Annex n</w:t>
      </w:r>
      <w:r w:rsidR="00E7108E" w:rsidRPr="00E7108E">
        <w:rPr>
          <w:rFonts w:ascii="Times New Roman" w:hAnsi="Times New Roman" w:cs="Times New Roman"/>
          <w:b/>
          <w:sz w:val="24"/>
          <w:szCs w:val="24"/>
          <w:lang w:val="en-US"/>
        </w:rPr>
        <w:t>o</w:t>
      </w:r>
      <w:r w:rsidRPr="00E7108E">
        <w:rPr>
          <w:rFonts w:ascii="Times New Roman" w:hAnsi="Times New Roman" w:cs="Times New Roman"/>
          <w:b/>
          <w:sz w:val="24"/>
          <w:szCs w:val="24"/>
          <w:lang w:val="en-US"/>
        </w:rPr>
        <w:t>.16</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Annex no. 16</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to the Regulations on the Authorization</w:t>
      </w:r>
    </w:p>
    <w:p w:rsidR="007917B0" w:rsidRPr="00814B7F" w:rsidRDefault="007917B0" w:rsidP="007917B0">
      <w:pPr>
        <w:spacing w:after="0"/>
        <w:jc w:val="right"/>
        <w:rPr>
          <w:rFonts w:ascii="Times New Roman" w:hAnsi="Times New Roman" w:cs="Times New Roman"/>
          <w:sz w:val="24"/>
          <w:szCs w:val="24"/>
          <w:lang w:val="en-US"/>
        </w:rPr>
      </w:pPr>
      <w:r w:rsidRPr="00814B7F">
        <w:rPr>
          <w:rFonts w:ascii="Times New Roman" w:hAnsi="Times New Roman" w:cs="Times New Roman"/>
          <w:sz w:val="24"/>
          <w:szCs w:val="24"/>
          <w:lang w:val="en-US"/>
        </w:rPr>
        <w:t>of nuclear and radiological activities</w:t>
      </w:r>
    </w:p>
    <w:p w:rsidR="007D6BEE" w:rsidRPr="00814B7F" w:rsidRDefault="007D6BEE" w:rsidP="007D6BEE">
      <w:pPr>
        <w:jc w:val="right"/>
        <w:rPr>
          <w:rFonts w:ascii="Times New Roman" w:hAnsi="Times New Roman" w:cs="Times New Roman"/>
          <w:sz w:val="24"/>
          <w:szCs w:val="24"/>
          <w:lang w:val="ro-RO"/>
        </w:rPr>
      </w:pPr>
    </w:p>
    <w:p w:rsidR="007D6BEE" w:rsidRPr="00814B7F" w:rsidRDefault="007D6BEE" w:rsidP="007D6BEE">
      <w:pPr>
        <w:rPr>
          <w:rFonts w:ascii="Times New Roman" w:hAnsi="Times New Roman" w:cs="Times New Roman"/>
          <w:sz w:val="24"/>
          <w:szCs w:val="24"/>
          <w:lang w:val="ro-RO"/>
        </w:rPr>
      </w:pPr>
      <w:r w:rsidRPr="00814B7F">
        <w:rPr>
          <w:rFonts w:ascii="Times New Roman" w:hAnsi="Times New Roman" w:cs="Times New Roman"/>
          <w:noProof/>
          <w:sz w:val="24"/>
          <w:szCs w:val="24"/>
          <w:lang w:eastAsia="ru-RU"/>
        </w:rPr>
        <mc:AlternateContent>
          <mc:Choice Requires="wps">
            <w:drawing>
              <wp:anchor distT="0" distB="0" distL="114935" distR="114935" simplePos="0" relativeHeight="251678720" behindDoc="0" locked="0" layoutInCell="1" allowOverlap="1">
                <wp:simplePos x="0" y="0"/>
                <wp:positionH relativeFrom="column">
                  <wp:posOffset>3119725</wp:posOffset>
                </wp:positionH>
                <wp:positionV relativeFrom="paragraph">
                  <wp:posOffset>104124</wp:posOffset>
                </wp:positionV>
                <wp:extent cx="2846705" cy="1041991"/>
                <wp:effectExtent l="0" t="0" r="0" b="635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05" cy="10419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451B" w:rsidRDefault="0037451B" w:rsidP="0037451B">
                            <w:pPr>
                              <w:rPr>
                                <w:bCs/>
                                <w:lang w:val="it-IT"/>
                              </w:rPr>
                            </w:pPr>
                            <w:r>
                              <w:rPr>
                                <w:bCs/>
                                <w:lang w:val="it-IT"/>
                              </w:rPr>
                              <w:t xml:space="preserve">Mr. __________________________, </w:t>
                            </w:r>
                          </w:p>
                          <w:p w:rsidR="0037451B" w:rsidRPr="00321171" w:rsidRDefault="0037451B" w:rsidP="0037451B">
                            <w:pPr>
                              <w:rPr>
                                <w:bCs/>
                                <w:lang w:val="it-IT"/>
                              </w:rPr>
                            </w:pPr>
                            <w:r w:rsidRPr="00321171">
                              <w:rPr>
                                <w:bCs/>
                                <w:lang w:val="it-IT"/>
                              </w:rPr>
                              <w:t>Director of the National Agency</w:t>
                            </w:r>
                          </w:p>
                          <w:p w:rsidR="0037451B" w:rsidRPr="00321171" w:rsidRDefault="0037451B" w:rsidP="0037451B">
                            <w:pPr>
                              <w:rPr>
                                <w:bCs/>
                                <w:lang w:val="it-IT"/>
                              </w:rPr>
                            </w:pPr>
                            <w:r>
                              <w:rPr>
                                <w:bCs/>
                                <w:lang w:val="it-IT"/>
                              </w:rPr>
                              <w:t xml:space="preserve">Of </w:t>
                            </w:r>
                            <w:r w:rsidRPr="00321171">
                              <w:rPr>
                                <w:bCs/>
                                <w:lang w:val="it-IT"/>
                              </w:rPr>
                              <w:t>Regulation of Nuclear</w:t>
                            </w:r>
                          </w:p>
                          <w:p w:rsidR="0037451B" w:rsidRDefault="0037451B" w:rsidP="0037451B">
                            <w:pPr>
                              <w:rPr>
                                <w:color w:val="FF0000"/>
                                <w:lang w:val="it-IT"/>
                              </w:rPr>
                            </w:pPr>
                            <w:r w:rsidRPr="00321171">
                              <w:rPr>
                                <w:bCs/>
                                <w:lang w:val="it-IT"/>
                              </w:rPr>
                              <w:t>and Radiological Activities</w:t>
                            </w:r>
                          </w:p>
                          <w:p w:rsidR="005F6BC1" w:rsidRPr="0037451B" w:rsidRDefault="005F6BC1" w:rsidP="007D6BEE">
                            <w:pPr>
                              <w:rPr>
                                <w:b/>
                                <w:bCs/>
                                <w:lang w:val="it-IT"/>
                              </w:rPr>
                            </w:pPr>
                          </w:p>
                          <w:p w:rsidR="005F6BC1" w:rsidRDefault="005F6BC1" w:rsidP="007D6BEE">
                            <w:pPr>
                              <w:rPr>
                                <w:b/>
                                <w:bCs/>
                                <w:lang w:val="en-US"/>
                              </w:rPr>
                            </w:pPr>
                          </w:p>
                          <w:p w:rsidR="005F6BC1" w:rsidRDefault="005F6BC1" w:rsidP="007D6BEE">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29" type="#_x0000_t202" style="position:absolute;margin-left:245.65pt;margin-top:8.2pt;width:224.15pt;height:82.05pt;z-index:2516787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" stroked="f">
                <v:textbox inset="0,0,0,0">
                  <w:txbxContent>
                    <w:p w:rsidR="0037451B" w:rsidRDefault="0037451B" w:rsidP="0037451B">
                      <w:pPr>
                        <w:rPr>
                          <w:bCs/>
                          <w:lang w:val="it-IT"/>
                        </w:rPr>
                      </w:pPr>
                      <w:r>
                        <w:rPr>
                          <w:bCs/>
                          <w:lang w:val="it-IT"/>
                        </w:rPr>
                        <w:t xml:space="preserve">Mr. __________________________, </w:t>
                      </w:r>
                    </w:p>
                    <w:p w:rsidR="0037451B" w:rsidRPr="00321171" w:rsidRDefault="0037451B" w:rsidP="0037451B">
                      <w:pPr>
                        <w:rPr>
                          <w:bCs/>
                          <w:lang w:val="it-IT"/>
                        </w:rPr>
                      </w:pPr>
                      <w:r w:rsidRPr="00321171">
                        <w:rPr>
                          <w:bCs/>
                          <w:lang w:val="it-IT"/>
                        </w:rPr>
                        <w:t>Director of the National Agency</w:t>
                      </w:r>
                    </w:p>
                    <w:p w:rsidR="0037451B" w:rsidRPr="00321171" w:rsidRDefault="0037451B" w:rsidP="0037451B">
                      <w:pPr>
                        <w:rPr>
                          <w:bCs/>
                          <w:lang w:val="it-IT"/>
                        </w:rPr>
                      </w:pPr>
                      <w:r>
                        <w:rPr>
                          <w:bCs/>
                          <w:lang w:val="it-IT"/>
                        </w:rPr>
                        <w:t xml:space="preserve">Of </w:t>
                      </w:r>
                      <w:r w:rsidRPr="00321171">
                        <w:rPr>
                          <w:bCs/>
                          <w:lang w:val="it-IT"/>
                        </w:rPr>
                        <w:t>Regulation of Nuclear</w:t>
                      </w:r>
                    </w:p>
                    <w:p w:rsidR="0037451B" w:rsidRDefault="0037451B" w:rsidP="0037451B">
                      <w:pPr>
                        <w:rPr>
                          <w:color w:val="FF0000"/>
                          <w:lang w:val="it-IT"/>
                        </w:rPr>
                      </w:pPr>
                      <w:r w:rsidRPr="00321171">
                        <w:rPr>
                          <w:bCs/>
                          <w:lang w:val="it-IT"/>
                        </w:rPr>
                        <w:t>and Radiological Activities</w:t>
                      </w:r>
                    </w:p>
                    <w:p w:rsidR="005F6BC1" w:rsidRPr="0037451B" w:rsidRDefault="005F6BC1" w:rsidP="007D6BEE">
                      <w:pPr>
                        <w:rPr>
                          <w:b/>
                          <w:bCs/>
                          <w:lang w:val="it-IT"/>
                        </w:rPr>
                      </w:pPr>
                    </w:p>
                    <w:p w:rsidR="005F6BC1" w:rsidRDefault="005F6BC1" w:rsidP="007D6BEE">
                      <w:pPr>
                        <w:rPr>
                          <w:b/>
                          <w:bCs/>
                          <w:lang w:val="en-US"/>
                        </w:rPr>
                      </w:pPr>
                    </w:p>
                    <w:p w:rsidR="005F6BC1" w:rsidRDefault="005F6BC1" w:rsidP="007D6BEE">
                      <w:pPr>
                        <w:rPr>
                          <w:lang w:val="en-US"/>
                        </w:rPr>
                      </w:pPr>
                    </w:p>
                  </w:txbxContent>
                </v:textbox>
              </v:shape>
            </w:pict>
          </mc:Fallback>
        </mc:AlternateContent>
      </w:r>
      <w:r w:rsidRPr="00814B7F">
        <w:rPr>
          <w:rFonts w:ascii="Times New Roman" w:hAnsi="Times New Roman" w:cs="Times New Roman"/>
          <w:bCs/>
          <w:sz w:val="24"/>
          <w:szCs w:val="24"/>
          <w:lang w:val="ro-RO"/>
        </w:rPr>
        <w:t>N</w:t>
      </w:r>
      <w:r w:rsidR="0037451B">
        <w:rPr>
          <w:rFonts w:ascii="Times New Roman" w:hAnsi="Times New Roman" w:cs="Times New Roman"/>
          <w:bCs/>
          <w:sz w:val="24"/>
          <w:szCs w:val="24"/>
          <w:lang w:val="ro-RO"/>
        </w:rPr>
        <w:t>o</w:t>
      </w:r>
      <w:r w:rsidRPr="00814B7F">
        <w:rPr>
          <w:rFonts w:ascii="Times New Roman" w:hAnsi="Times New Roman" w:cs="Times New Roman"/>
          <w:bCs/>
          <w:sz w:val="24"/>
          <w:szCs w:val="24"/>
          <w:lang w:val="ro-RO"/>
        </w:rPr>
        <w:t xml:space="preserve">.  ____    </w:t>
      </w:r>
      <w:r w:rsidR="0037451B">
        <w:rPr>
          <w:rFonts w:ascii="Times New Roman" w:hAnsi="Times New Roman" w:cs="Times New Roman"/>
          <w:bCs/>
          <w:sz w:val="24"/>
          <w:szCs w:val="24"/>
          <w:lang w:val="ro-RO"/>
        </w:rPr>
        <w:t>of</w:t>
      </w:r>
      <w:r w:rsidRPr="00814B7F">
        <w:rPr>
          <w:rFonts w:ascii="Times New Roman" w:hAnsi="Times New Roman" w:cs="Times New Roman"/>
          <w:bCs/>
          <w:sz w:val="24"/>
          <w:szCs w:val="24"/>
          <w:lang w:val="ro-RO"/>
        </w:rPr>
        <w:t xml:space="preserve">  ____________ 20__</w:t>
      </w:r>
      <w:r w:rsidRPr="00814B7F">
        <w:rPr>
          <w:rFonts w:ascii="Times New Roman" w:hAnsi="Times New Roman" w:cs="Times New Roman"/>
          <w:sz w:val="24"/>
          <w:szCs w:val="24"/>
          <w:lang w:val="ro-RO"/>
        </w:rPr>
        <w:t xml:space="preserve">   </w:t>
      </w:r>
    </w:p>
    <w:p w:rsidR="007D6BEE" w:rsidRPr="00814B7F" w:rsidRDefault="007D6BEE" w:rsidP="007D6BEE">
      <w:pPr>
        <w:rPr>
          <w:rFonts w:ascii="Times New Roman" w:hAnsi="Times New Roman" w:cs="Times New Roman"/>
          <w:sz w:val="24"/>
          <w:szCs w:val="24"/>
          <w:lang w:val="ro-RO"/>
        </w:rPr>
      </w:pPr>
    </w:p>
    <w:p w:rsidR="007D6BEE" w:rsidRPr="00814B7F" w:rsidRDefault="007D6BEE" w:rsidP="007D6BEE">
      <w:pPr>
        <w:jc w:val="center"/>
        <w:rPr>
          <w:rFonts w:ascii="Times New Roman" w:hAnsi="Times New Roman" w:cs="Times New Roman"/>
          <w:sz w:val="24"/>
          <w:szCs w:val="24"/>
          <w:lang w:val="ro-RO"/>
        </w:rPr>
      </w:pPr>
    </w:p>
    <w:p w:rsidR="007D6BEE" w:rsidRPr="00814B7F" w:rsidRDefault="007D6BEE" w:rsidP="007D6BEE">
      <w:pPr>
        <w:jc w:val="center"/>
        <w:rPr>
          <w:rFonts w:ascii="Times New Roman" w:hAnsi="Times New Roman" w:cs="Times New Roman"/>
          <w:sz w:val="24"/>
          <w:szCs w:val="24"/>
          <w:lang w:val="ro-RO"/>
        </w:rPr>
      </w:pPr>
    </w:p>
    <w:p w:rsidR="007D6BEE" w:rsidRPr="00814B7F" w:rsidRDefault="007D6BEE" w:rsidP="007D6BEE">
      <w:pPr>
        <w:jc w:val="center"/>
        <w:rPr>
          <w:rFonts w:ascii="Times New Roman" w:hAnsi="Times New Roman" w:cs="Times New Roman"/>
          <w:b/>
          <w:bCs/>
          <w:sz w:val="24"/>
          <w:szCs w:val="24"/>
          <w:lang w:val="ro-RO"/>
        </w:rPr>
      </w:pPr>
    </w:p>
    <w:p w:rsidR="007D6BEE" w:rsidRPr="00814B7F" w:rsidRDefault="0037451B" w:rsidP="007D6BEE">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THE NOTIFICATION </w:t>
      </w:r>
      <w:r w:rsidR="007D6BEE" w:rsidRPr="00814B7F">
        <w:rPr>
          <w:rFonts w:ascii="Times New Roman" w:hAnsi="Times New Roman" w:cs="Times New Roman"/>
          <w:b/>
          <w:bCs/>
          <w:color w:val="000000"/>
          <w:sz w:val="24"/>
          <w:szCs w:val="24"/>
          <w:lang w:val="ro-RO"/>
        </w:rPr>
        <w:t xml:space="preserve"> </w:t>
      </w:r>
      <w:r>
        <w:rPr>
          <w:rFonts w:ascii="Times New Roman" w:hAnsi="Times New Roman" w:cs="Times New Roman"/>
          <w:b/>
          <w:bCs/>
          <w:color w:val="000000"/>
          <w:sz w:val="24"/>
          <w:szCs w:val="24"/>
          <w:lang w:val="ro-RO"/>
        </w:rPr>
        <w:t>OF ACTIVITY CESSATION</w:t>
      </w:r>
      <w:r w:rsidR="007D6BEE" w:rsidRPr="00814B7F">
        <w:rPr>
          <w:rFonts w:ascii="Times New Roman" w:hAnsi="Times New Roman" w:cs="Times New Roman"/>
          <w:b/>
          <w:bCs/>
          <w:color w:val="000000"/>
          <w:sz w:val="24"/>
          <w:szCs w:val="24"/>
          <w:lang w:val="ro-RO"/>
        </w:rPr>
        <w:t xml:space="preserve"> </w:t>
      </w:r>
      <w:r w:rsidR="007D6BEE" w:rsidRPr="00814B7F">
        <w:rPr>
          <w:rFonts w:ascii="Times New Roman" w:hAnsi="Times New Roman" w:cs="Times New Roman"/>
          <w:b/>
          <w:bCs/>
          <w:sz w:val="24"/>
          <w:szCs w:val="24"/>
          <w:lang w:val="ro-RO"/>
        </w:rPr>
        <w:t>(Model)</w:t>
      </w:r>
    </w:p>
    <w:p w:rsidR="007D6BEE" w:rsidRPr="00814B7F" w:rsidRDefault="0037451B" w:rsidP="0037451B">
      <w:pPr>
        <w:jc w:val="center"/>
        <w:rPr>
          <w:rFonts w:ascii="Times New Roman" w:hAnsi="Times New Roman" w:cs="Times New Roman"/>
          <w:sz w:val="24"/>
          <w:szCs w:val="24"/>
          <w:lang w:val="ro-RO"/>
        </w:rPr>
      </w:pPr>
      <w:r w:rsidRPr="0037451B">
        <w:rPr>
          <w:rFonts w:ascii="Times New Roman" w:hAnsi="Times New Roman" w:cs="Times New Roman"/>
          <w:bCs/>
          <w:sz w:val="24"/>
          <w:szCs w:val="24"/>
          <w:lang w:val="ro-RO"/>
        </w:rPr>
        <w:t>(to be filled in on the letterhead of the legal entity or the entrepreneur)</w:t>
      </w:r>
    </w:p>
    <w:p w:rsidR="007D6BEE" w:rsidRPr="00814B7F" w:rsidRDefault="0037451B" w:rsidP="007D6BEE">
      <w:pPr>
        <w:tabs>
          <w:tab w:val="left" w:pos="-360"/>
          <w:tab w:val="left" w:pos="426"/>
        </w:tabs>
        <w:jc w:val="both"/>
        <w:rPr>
          <w:rFonts w:ascii="Times New Roman" w:hAnsi="Times New Roman" w:cs="Times New Roman"/>
          <w:sz w:val="24"/>
          <w:szCs w:val="24"/>
          <w:lang w:val="ro-RO"/>
        </w:rPr>
      </w:pPr>
      <w:r w:rsidRPr="0037451B">
        <w:rPr>
          <w:rFonts w:ascii="Times New Roman" w:hAnsi="Times New Roman" w:cs="Times New Roman"/>
          <w:bCs/>
          <w:sz w:val="24"/>
          <w:szCs w:val="24"/>
          <w:lang w:val="ro-RO"/>
        </w:rPr>
        <w:t xml:space="preserve">We notify </w:t>
      </w:r>
      <w:r>
        <w:rPr>
          <w:rFonts w:ascii="Times New Roman" w:hAnsi="Times New Roman" w:cs="Times New Roman"/>
          <w:bCs/>
          <w:sz w:val="24"/>
          <w:szCs w:val="24"/>
          <w:lang w:val="ro-RO"/>
        </w:rPr>
        <w:t xml:space="preserve">the </w:t>
      </w:r>
      <w:r w:rsidR="0004478C" w:rsidRPr="0037451B">
        <w:rPr>
          <w:bCs/>
          <w:sz w:val="24"/>
          <w:lang w:val="ro-RO"/>
        </w:rPr>
        <w:t xml:space="preserve">cessation </w:t>
      </w:r>
      <w:r w:rsidR="0004478C">
        <w:rPr>
          <w:bCs/>
          <w:sz w:val="24"/>
          <w:lang w:val="ro-RO"/>
        </w:rPr>
        <w:t xml:space="preserve">of </w:t>
      </w:r>
      <w:r w:rsidRPr="0037451B">
        <w:rPr>
          <w:rFonts w:ascii="Times New Roman" w:hAnsi="Times New Roman" w:cs="Times New Roman"/>
          <w:bCs/>
          <w:sz w:val="24"/>
          <w:szCs w:val="24"/>
          <w:lang w:val="ro-RO"/>
        </w:rPr>
        <w:t>activity with radiological installations / sources of ionizing radiation</w:t>
      </w:r>
    </w:p>
    <w:p w:rsidR="0037451B" w:rsidRPr="00814B7F" w:rsidRDefault="0037451B" w:rsidP="0037451B">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1. </w:t>
      </w:r>
      <w:r>
        <w:rPr>
          <w:rFonts w:ascii="Times New Roman" w:hAnsi="Times New Roman" w:cs="Times New Roman"/>
          <w:bCs/>
          <w:sz w:val="24"/>
          <w:szCs w:val="24"/>
          <w:lang w:val="ro-RO"/>
        </w:rPr>
        <w:t>The n</w:t>
      </w:r>
      <w:r w:rsidRPr="008C2EF3">
        <w:rPr>
          <w:rFonts w:ascii="Times New Roman" w:hAnsi="Times New Roman" w:cs="Times New Roman"/>
          <w:bCs/>
          <w:sz w:val="24"/>
          <w:szCs w:val="24"/>
          <w:lang w:val="ro-RO"/>
        </w:rPr>
        <w:t xml:space="preserve">ame of the applicant </w:t>
      </w:r>
      <w:r w:rsidRPr="00814B7F">
        <w:rPr>
          <w:rFonts w:ascii="Times New Roman" w:hAnsi="Times New Roman" w:cs="Times New Roman"/>
          <w:bCs/>
          <w:sz w:val="24"/>
          <w:szCs w:val="24"/>
          <w:lang w:val="ro-RO"/>
        </w:rPr>
        <w:t>______________________________________________________</w:t>
      </w:r>
    </w:p>
    <w:p w:rsidR="0037451B" w:rsidRPr="00814B7F" w:rsidRDefault="0037451B" w:rsidP="0037451B">
      <w:pPr>
        <w:spacing w:line="360" w:lineRule="auto"/>
        <w:rPr>
          <w:rFonts w:ascii="Times New Roman" w:hAnsi="Times New Roman" w:cs="Times New Roman"/>
          <w:bCs/>
          <w:sz w:val="24"/>
          <w:szCs w:val="24"/>
          <w:lang w:val="ro-RO"/>
        </w:rPr>
      </w:pPr>
      <w:r w:rsidRPr="008C2EF3">
        <w:rPr>
          <w:rFonts w:ascii="Times New Roman" w:hAnsi="Times New Roman" w:cs="Times New Roman"/>
          <w:bCs/>
          <w:sz w:val="24"/>
          <w:szCs w:val="24"/>
          <w:lang w:val="ro-RO"/>
        </w:rPr>
        <w:t xml:space="preserve">Legal address </w:t>
      </w:r>
      <w:r w:rsidRPr="00814B7F">
        <w:rPr>
          <w:rFonts w:ascii="Times New Roman" w:hAnsi="Times New Roman" w:cs="Times New Roman"/>
          <w:bCs/>
          <w:sz w:val="24"/>
          <w:szCs w:val="24"/>
          <w:lang w:val="ro-RO"/>
        </w:rPr>
        <w:t>_______________________________________________________</w:t>
      </w:r>
      <w:r>
        <w:rPr>
          <w:rFonts w:ascii="Times New Roman" w:hAnsi="Times New Roman" w:cs="Times New Roman"/>
          <w:bCs/>
          <w:sz w:val="24"/>
          <w:szCs w:val="24"/>
          <w:lang w:val="ro-RO"/>
        </w:rPr>
        <w:t>_</w:t>
      </w:r>
      <w:r w:rsidRPr="00814B7F">
        <w:rPr>
          <w:rFonts w:ascii="Times New Roman" w:hAnsi="Times New Roman" w:cs="Times New Roman"/>
          <w:bCs/>
          <w:sz w:val="24"/>
          <w:szCs w:val="24"/>
          <w:lang w:val="ro-RO"/>
        </w:rPr>
        <w:t>__________</w:t>
      </w:r>
    </w:p>
    <w:p w:rsidR="0037451B" w:rsidRPr="00814B7F" w:rsidRDefault="0037451B" w:rsidP="0037451B">
      <w:pPr>
        <w:spacing w:line="360" w:lineRule="auto"/>
        <w:rPr>
          <w:rFonts w:ascii="Times New Roman" w:hAnsi="Times New Roman" w:cs="Times New Roman"/>
          <w:bCs/>
          <w:sz w:val="24"/>
          <w:szCs w:val="24"/>
          <w:lang w:val="ro-RO"/>
        </w:rPr>
      </w:pPr>
      <w:r w:rsidRPr="008C2EF3">
        <w:rPr>
          <w:rFonts w:ascii="Times New Roman" w:hAnsi="Times New Roman" w:cs="Times New Roman"/>
          <w:bCs/>
          <w:sz w:val="24"/>
          <w:szCs w:val="24"/>
          <w:lang w:val="ro-RO"/>
        </w:rPr>
        <w:t xml:space="preserve">telephone </w:t>
      </w:r>
      <w:r w:rsidRPr="00814B7F">
        <w:rPr>
          <w:rFonts w:ascii="Times New Roman" w:hAnsi="Times New Roman" w:cs="Times New Roman"/>
          <w:bCs/>
          <w:sz w:val="24"/>
          <w:szCs w:val="24"/>
          <w:lang w:val="ro-RO"/>
        </w:rPr>
        <w:t>______________________________, fax_____________________</w:t>
      </w:r>
      <w:r>
        <w:rPr>
          <w:rFonts w:ascii="Times New Roman" w:hAnsi="Times New Roman" w:cs="Times New Roman"/>
          <w:bCs/>
          <w:sz w:val="24"/>
          <w:szCs w:val="24"/>
          <w:lang w:val="ro-RO"/>
        </w:rPr>
        <w:t>___</w:t>
      </w:r>
      <w:r w:rsidRPr="00814B7F">
        <w:rPr>
          <w:rFonts w:ascii="Times New Roman" w:hAnsi="Times New Roman" w:cs="Times New Roman"/>
          <w:bCs/>
          <w:sz w:val="24"/>
          <w:szCs w:val="24"/>
          <w:lang w:val="ro-RO"/>
        </w:rPr>
        <w:t>____</w:t>
      </w:r>
      <w:r>
        <w:rPr>
          <w:rFonts w:ascii="Times New Roman" w:hAnsi="Times New Roman" w:cs="Times New Roman"/>
          <w:bCs/>
          <w:sz w:val="24"/>
          <w:szCs w:val="24"/>
          <w:lang w:val="ro-RO"/>
        </w:rPr>
        <w:t>_</w:t>
      </w:r>
      <w:r w:rsidRPr="00814B7F">
        <w:rPr>
          <w:rFonts w:ascii="Times New Roman" w:hAnsi="Times New Roman" w:cs="Times New Roman"/>
          <w:bCs/>
          <w:sz w:val="24"/>
          <w:szCs w:val="24"/>
          <w:lang w:val="ro-RO"/>
        </w:rPr>
        <w:t>_______</w:t>
      </w:r>
    </w:p>
    <w:p w:rsidR="0037451B" w:rsidRPr="00814B7F" w:rsidRDefault="0037451B" w:rsidP="0037451B">
      <w:pPr>
        <w:spacing w:line="360" w:lineRule="auto"/>
        <w:rPr>
          <w:rFonts w:ascii="Times New Roman" w:hAnsi="Times New Roman" w:cs="Times New Roman"/>
          <w:bCs/>
          <w:color w:val="000000"/>
          <w:sz w:val="24"/>
          <w:szCs w:val="24"/>
          <w:lang w:val="ro-RO"/>
        </w:rPr>
      </w:pPr>
      <w:r w:rsidRPr="008C2EF3">
        <w:rPr>
          <w:rFonts w:ascii="Times New Roman" w:hAnsi="Times New Roman" w:cs="Times New Roman"/>
          <w:bCs/>
          <w:color w:val="000000"/>
          <w:sz w:val="24"/>
          <w:szCs w:val="24"/>
          <w:lang w:val="ro-RO"/>
        </w:rPr>
        <w:t>actual address and / or branch</w:t>
      </w:r>
      <w:r>
        <w:rPr>
          <w:rFonts w:ascii="Times New Roman" w:hAnsi="Times New Roman" w:cs="Times New Roman"/>
          <w:bCs/>
          <w:color w:val="000000"/>
          <w:sz w:val="24"/>
          <w:szCs w:val="24"/>
          <w:lang w:val="ro-RO"/>
        </w:rPr>
        <w:t xml:space="preserve"> __________</w:t>
      </w:r>
      <w:r w:rsidRPr="00814B7F">
        <w:rPr>
          <w:rFonts w:ascii="Times New Roman" w:hAnsi="Times New Roman" w:cs="Times New Roman"/>
          <w:bCs/>
          <w:color w:val="000000"/>
          <w:sz w:val="24"/>
          <w:szCs w:val="24"/>
          <w:lang w:val="ro-RO"/>
        </w:rPr>
        <w:t>________________________________</w:t>
      </w:r>
      <w:r>
        <w:rPr>
          <w:rFonts w:ascii="Times New Roman" w:hAnsi="Times New Roman" w:cs="Times New Roman"/>
          <w:bCs/>
          <w:color w:val="000000"/>
          <w:sz w:val="24"/>
          <w:szCs w:val="24"/>
          <w:lang w:val="ro-RO"/>
        </w:rPr>
        <w:t>_</w:t>
      </w:r>
      <w:r w:rsidRPr="00814B7F">
        <w:rPr>
          <w:rFonts w:ascii="Times New Roman" w:hAnsi="Times New Roman" w:cs="Times New Roman"/>
          <w:bCs/>
          <w:color w:val="000000"/>
          <w:sz w:val="24"/>
          <w:szCs w:val="24"/>
          <w:lang w:val="ro-RO"/>
        </w:rPr>
        <w:t>____</w:t>
      </w:r>
      <w:r>
        <w:rPr>
          <w:rFonts w:ascii="Times New Roman" w:hAnsi="Times New Roman" w:cs="Times New Roman"/>
          <w:bCs/>
          <w:color w:val="000000"/>
          <w:sz w:val="24"/>
          <w:szCs w:val="24"/>
          <w:lang w:val="ro-RO"/>
        </w:rPr>
        <w:t>_</w:t>
      </w:r>
      <w:r w:rsidRPr="00814B7F">
        <w:rPr>
          <w:rFonts w:ascii="Times New Roman" w:hAnsi="Times New Roman" w:cs="Times New Roman"/>
          <w:bCs/>
          <w:color w:val="000000"/>
          <w:sz w:val="24"/>
          <w:szCs w:val="24"/>
          <w:lang w:val="ro-RO"/>
        </w:rPr>
        <w:t>_____.</w:t>
      </w:r>
    </w:p>
    <w:p w:rsidR="0037451B" w:rsidRPr="00814B7F" w:rsidRDefault="0037451B" w:rsidP="0037451B">
      <w:pPr>
        <w:spacing w:line="360" w:lineRule="auto"/>
        <w:rPr>
          <w:rFonts w:ascii="Times New Roman" w:hAnsi="Times New Roman" w:cs="Times New Roman"/>
          <w:sz w:val="24"/>
          <w:szCs w:val="24"/>
          <w:lang w:val="ro-RO"/>
        </w:rPr>
      </w:pPr>
    </w:p>
    <w:p w:rsidR="0037451B" w:rsidRDefault="0037451B" w:rsidP="0037451B">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2. </w:t>
      </w:r>
      <w:r w:rsidRPr="00F97664">
        <w:rPr>
          <w:rFonts w:ascii="Times New Roman" w:hAnsi="Times New Roman" w:cs="Times New Roman"/>
          <w:bCs/>
          <w:sz w:val="24"/>
          <w:szCs w:val="24"/>
          <w:lang w:val="ro-RO"/>
        </w:rPr>
        <w:t>Installations or sources of ionizing radiation:</w:t>
      </w:r>
    </w:p>
    <w:p w:rsidR="0037451B" w:rsidRPr="00814B7F" w:rsidRDefault="0037451B" w:rsidP="0037451B">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a) </w:t>
      </w:r>
      <w:r w:rsidRPr="00F97664">
        <w:rPr>
          <w:rFonts w:ascii="Times New Roman" w:hAnsi="Times New Roman" w:cs="Times New Roman"/>
          <w:bCs/>
          <w:sz w:val="24"/>
          <w:szCs w:val="24"/>
          <w:lang w:val="ro-RO"/>
        </w:rPr>
        <w:t>the name of the installation or the source</w:t>
      </w:r>
      <w:r>
        <w:rPr>
          <w:rFonts w:ascii="Times New Roman" w:hAnsi="Times New Roman" w:cs="Times New Roman"/>
          <w:bCs/>
          <w:sz w:val="24"/>
          <w:szCs w:val="24"/>
          <w:lang w:val="ro-RO"/>
        </w:rPr>
        <w:t>s</w:t>
      </w:r>
      <w:r w:rsidRPr="00F97664">
        <w:rPr>
          <w:rFonts w:ascii="Times New Roman" w:hAnsi="Times New Roman" w:cs="Times New Roman"/>
          <w:bCs/>
          <w:sz w:val="24"/>
          <w:szCs w:val="24"/>
          <w:lang w:val="ro-RO"/>
        </w:rPr>
        <w:t xml:space="preserve"> </w:t>
      </w:r>
      <w:r>
        <w:rPr>
          <w:rFonts w:ascii="Times New Roman" w:hAnsi="Times New Roman" w:cs="Times New Roman"/>
          <w:bCs/>
          <w:sz w:val="24"/>
          <w:szCs w:val="24"/>
          <w:lang w:val="ro-RO"/>
        </w:rPr>
        <w:t>____</w:t>
      </w:r>
      <w:r w:rsidRPr="00814B7F">
        <w:rPr>
          <w:rFonts w:ascii="Times New Roman" w:hAnsi="Times New Roman" w:cs="Times New Roman"/>
          <w:bCs/>
          <w:sz w:val="24"/>
          <w:szCs w:val="24"/>
          <w:lang w:val="ro-RO"/>
        </w:rPr>
        <w:t>______________________________________</w:t>
      </w:r>
    </w:p>
    <w:p w:rsidR="0037451B" w:rsidRPr="00814B7F" w:rsidRDefault="0037451B" w:rsidP="0037451B">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b) </w:t>
      </w:r>
      <w:r>
        <w:rPr>
          <w:rFonts w:ascii="Times New Roman" w:hAnsi="Times New Roman" w:cs="Times New Roman"/>
          <w:bCs/>
          <w:sz w:val="24"/>
          <w:szCs w:val="24"/>
          <w:lang w:val="ro-RO"/>
        </w:rPr>
        <w:t xml:space="preserve">the </w:t>
      </w:r>
      <w:r w:rsidRPr="00F97664">
        <w:rPr>
          <w:rFonts w:ascii="Times New Roman" w:hAnsi="Times New Roman" w:cs="Times New Roman"/>
          <w:bCs/>
          <w:sz w:val="24"/>
          <w:szCs w:val="24"/>
          <w:lang w:val="ro-RO"/>
        </w:rPr>
        <w:t xml:space="preserve">number of installations or sources </w:t>
      </w:r>
      <w:r>
        <w:rPr>
          <w:rFonts w:ascii="Times New Roman" w:hAnsi="Times New Roman" w:cs="Times New Roman"/>
          <w:bCs/>
          <w:sz w:val="24"/>
          <w:szCs w:val="24"/>
          <w:lang w:val="ro-RO"/>
        </w:rPr>
        <w:t>__________________</w:t>
      </w:r>
      <w:r w:rsidRPr="00814B7F">
        <w:rPr>
          <w:rFonts w:ascii="Times New Roman" w:hAnsi="Times New Roman" w:cs="Times New Roman"/>
          <w:bCs/>
          <w:sz w:val="24"/>
          <w:szCs w:val="24"/>
          <w:lang w:val="ro-RO"/>
        </w:rPr>
        <w:t xml:space="preserve">___________________________ </w:t>
      </w:r>
    </w:p>
    <w:p w:rsidR="0037451B" w:rsidRPr="00814B7F" w:rsidRDefault="0037451B" w:rsidP="0037451B">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c) model______________ </w:t>
      </w:r>
      <w:r w:rsidRPr="00F97664">
        <w:rPr>
          <w:rFonts w:ascii="Times New Roman" w:hAnsi="Times New Roman" w:cs="Times New Roman"/>
          <w:bCs/>
          <w:sz w:val="24"/>
          <w:szCs w:val="24"/>
          <w:lang w:val="ro-RO"/>
        </w:rPr>
        <w:t>maximum parameters:</w:t>
      </w:r>
      <w:r>
        <w:rPr>
          <w:rFonts w:ascii="Times New Roman" w:hAnsi="Times New Roman" w:cs="Times New Roman"/>
          <w:bCs/>
          <w:sz w:val="24"/>
          <w:szCs w:val="24"/>
          <w:lang w:val="ro-RO"/>
        </w:rPr>
        <w:t xml:space="preserve"> </w:t>
      </w:r>
      <w:r w:rsidRPr="00814B7F">
        <w:rPr>
          <w:rFonts w:ascii="Times New Roman" w:hAnsi="Times New Roman" w:cs="Times New Roman"/>
          <w:bCs/>
          <w:color w:val="000000"/>
          <w:sz w:val="24"/>
          <w:szCs w:val="24"/>
          <w:lang w:val="ro-RO"/>
        </w:rPr>
        <w:t>keV</w:t>
      </w:r>
      <w:r w:rsidRPr="00814B7F">
        <w:rPr>
          <w:rFonts w:ascii="Times New Roman" w:hAnsi="Times New Roman" w:cs="Times New Roman"/>
          <w:bCs/>
          <w:sz w:val="24"/>
          <w:szCs w:val="24"/>
          <w:lang w:val="ro-RO"/>
        </w:rPr>
        <w:t xml:space="preserve"> (MeV)______________ mA ____________</w:t>
      </w:r>
    </w:p>
    <w:p w:rsidR="0037451B" w:rsidRPr="00814B7F" w:rsidRDefault="0037451B" w:rsidP="0037451B">
      <w:pPr>
        <w:pStyle w:val="a3"/>
        <w:spacing w:line="360" w:lineRule="auto"/>
        <w:ind w:left="0"/>
        <w:rPr>
          <w:bCs/>
          <w:sz w:val="24"/>
          <w:lang w:val="ro-RO"/>
        </w:rPr>
      </w:pPr>
      <w:r w:rsidRPr="00F97664">
        <w:rPr>
          <w:bCs/>
          <w:sz w:val="24"/>
          <w:lang w:val="ro-RO"/>
        </w:rPr>
        <w:t xml:space="preserve">or radionuclide </w:t>
      </w:r>
      <w:r w:rsidRPr="00814B7F">
        <w:rPr>
          <w:bCs/>
          <w:sz w:val="24"/>
          <w:lang w:val="ro-RO"/>
        </w:rPr>
        <w:t>______</w:t>
      </w:r>
      <w:r>
        <w:rPr>
          <w:bCs/>
          <w:sz w:val="24"/>
          <w:lang w:val="ro-RO"/>
        </w:rPr>
        <w:t>_</w:t>
      </w:r>
      <w:r w:rsidRPr="00814B7F">
        <w:rPr>
          <w:bCs/>
          <w:sz w:val="24"/>
          <w:lang w:val="ro-RO"/>
        </w:rPr>
        <w:t>___activit</w:t>
      </w:r>
      <w:r>
        <w:rPr>
          <w:bCs/>
          <w:sz w:val="24"/>
          <w:lang w:val="ro-RO"/>
        </w:rPr>
        <w:t>y</w:t>
      </w:r>
      <w:r w:rsidRPr="00814B7F">
        <w:rPr>
          <w:bCs/>
          <w:sz w:val="24"/>
          <w:lang w:val="ro-RO"/>
        </w:rPr>
        <w:t xml:space="preserve"> (în Bq sau Ci) __</w:t>
      </w:r>
      <w:r>
        <w:rPr>
          <w:bCs/>
          <w:sz w:val="24"/>
          <w:lang w:val="ro-RO"/>
        </w:rPr>
        <w:t>_</w:t>
      </w:r>
      <w:r w:rsidRPr="00814B7F">
        <w:rPr>
          <w:bCs/>
          <w:sz w:val="24"/>
          <w:lang w:val="ro-RO"/>
        </w:rPr>
        <w:t xml:space="preserve">_________, </w:t>
      </w:r>
      <w:r>
        <w:rPr>
          <w:bCs/>
          <w:sz w:val="24"/>
          <w:lang w:val="ro-RO"/>
        </w:rPr>
        <w:t xml:space="preserve">of </w:t>
      </w:r>
      <w:r w:rsidRPr="00814B7F">
        <w:rPr>
          <w:bCs/>
          <w:sz w:val="24"/>
          <w:lang w:val="ro-RO"/>
        </w:rPr>
        <w:t>dat</w:t>
      </w:r>
      <w:r>
        <w:rPr>
          <w:bCs/>
          <w:sz w:val="24"/>
          <w:lang w:val="ro-RO"/>
        </w:rPr>
        <w:t>e</w:t>
      </w:r>
      <w:r w:rsidRPr="00814B7F">
        <w:rPr>
          <w:bCs/>
          <w:sz w:val="24"/>
          <w:lang w:val="ro-RO"/>
        </w:rPr>
        <w:t>_________________</w:t>
      </w:r>
    </w:p>
    <w:p w:rsidR="0037451B" w:rsidRDefault="0037451B" w:rsidP="0037451B">
      <w:pPr>
        <w:pStyle w:val="a3"/>
        <w:spacing w:line="360" w:lineRule="auto"/>
        <w:ind w:left="0"/>
        <w:rPr>
          <w:bCs/>
          <w:i/>
          <w:sz w:val="24"/>
          <w:lang w:val="ro-RO"/>
        </w:rPr>
      </w:pPr>
      <w:r>
        <w:rPr>
          <w:bCs/>
          <w:i/>
          <w:sz w:val="24"/>
          <w:lang w:val="ro-RO"/>
        </w:rPr>
        <w:t>steps  a), b)</w:t>
      </w:r>
      <w:r w:rsidRPr="00814B7F">
        <w:rPr>
          <w:bCs/>
          <w:i/>
          <w:sz w:val="24"/>
          <w:lang w:val="ro-RO"/>
        </w:rPr>
        <w:t xml:space="preserve"> </w:t>
      </w:r>
      <w:r>
        <w:rPr>
          <w:bCs/>
          <w:i/>
          <w:sz w:val="24"/>
          <w:lang w:val="ro-RO"/>
        </w:rPr>
        <w:t>and</w:t>
      </w:r>
      <w:r w:rsidRPr="00814B7F">
        <w:rPr>
          <w:bCs/>
          <w:i/>
          <w:sz w:val="24"/>
          <w:lang w:val="ro-RO"/>
        </w:rPr>
        <w:t xml:space="preserve"> c) </w:t>
      </w:r>
      <w:r w:rsidRPr="00F97664">
        <w:rPr>
          <w:bCs/>
          <w:i/>
          <w:sz w:val="24"/>
          <w:lang w:val="ro-RO"/>
        </w:rPr>
        <w:t>will be completed for each installation or source of ionizing radiation.</w:t>
      </w:r>
    </w:p>
    <w:p w:rsidR="007D6BEE" w:rsidRPr="00814B7F" w:rsidRDefault="007D6BEE" w:rsidP="007D6BEE">
      <w:pPr>
        <w:pStyle w:val="a3"/>
        <w:spacing w:line="360" w:lineRule="auto"/>
        <w:ind w:left="0"/>
        <w:rPr>
          <w:bCs/>
          <w:sz w:val="24"/>
          <w:lang w:val="ro-RO"/>
        </w:rPr>
      </w:pPr>
      <w:r w:rsidRPr="00814B7F">
        <w:rPr>
          <w:bCs/>
          <w:sz w:val="24"/>
          <w:lang w:val="ro-RO"/>
        </w:rPr>
        <w:t xml:space="preserve">3.  </w:t>
      </w:r>
      <w:r w:rsidR="0037451B" w:rsidRPr="0037451B">
        <w:rPr>
          <w:bCs/>
          <w:sz w:val="24"/>
          <w:lang w:val="ro-RO"/>
        </w:rPr>
        <w:t xml:space="preserve">Date of cessation of activity </w:t>
      </w:r>
      <w:r w:rsidR="0037451B">
        <w:rPr>
          <w:bCs/>
          <w:sz w:val="24"/>
          <w:lang w:val="ro-RO"/>
        </w:rPr>
        <w:t>__</w:t>
      </w:r>
      <w:r w:rsidRPr="00814B7F">
        <w:rPr>
          <w:bCs/>
          <w:sz w:val="24"/>
          <w:lang w:val="ro-RO"/>
        </w:rPr>
        <w:t>_________________________________________________</w:t>
      </w:r>
    </w:p>
    <w:p w:rsidR="007D6BEE" w:rsidRPr="00814B7F" w:rsidRDefault="007D6BEE" w:rsidP="007D6BEE">
      <w:pPr>
        <w:pStyle w:val="a3"/>
        <w:spacing w:line="360" w:lineRule="auto"/>
        <w:ind w:left="0"/>
        <w:rPr>
          <w:bCs/>
          <w:sz w:val="24"/>
          <w:lang w:val="ro-RO"/>
        </w:rPr>
      </w:pPr>
      <w:r w:rsidRPr="00814B7F">
        <w:rPr>
          <w:bCs/>
          <w:sz w:val="24"/>
          <w:lang w:val="ro-RO"/>
        </w:rPr>
        <w:t xml:space="preserve">4.  </w:t>
      </w:r>
      <w:r w:rsidR="0004478C">
        <w:rPr>
          <w:bCs/>
          <w:sz w:val="24"/>
          <w:lang w:val="ro-RO"/>
        </w:rPr>
        <w:t>The n</w:t>
      </w:r>
      <w:r w:rsidR="0004478C" w:rsidRPr="0004478C">
        <w:rPr>
          <w:bCs/>
          <w:sz w:val="24"/>
          <w:lang w:val="ro-RO"/>
        </w:rPr>
        <w:t xml:space="preserve">ame of person authorized to </w:t>
      </w:r>
      <w:r w:rsidR="0004478C">
        <w:rPr>
          <w:bCs/>
          <w:sz w:val="24"/>
          <w:lang w:val="ro-RO"/>
        </w:rPr>
        <w:t>perform</w:t>
      </w:r>
      <w:r w:rsidR="0004478C" w:rsidRPr="0004478C">
        <w:rPr>
          <w:bCs/>
          <w:sz w:val="24"/>
          <w:lang w:val="ro-RO"/>
        </w:rPr>
        <w:t xml:space="preserve"> decommissioning __________</w:t>
      </w:r>
      <w:r w:rsidR="0004478C">
        <w:rPr>
          <w:bCs/>
          <w:sz w:val="24"/>
          <w:lang w:val="ro-RO"/>
        </w:rPr>
        <w:t>_____________</w:t>
      </w:r>
      <w:r w:rsidR="0004478C" w:rsidRPr="0004478C">
        <w:rPr>
          <w:bCs/>
          <w:sz w:val="24"/>
          <w:lang w:val="ro-RO"/>
        </w:rPr>
        <w:t>___</w:t>
      </w:r>
    </w:p>
    <w:p w:rsidR="007D6BEE" w:rsidRPr="00814B7F" w:rsidRDefault="0004478C" w:rsidP="007D6BEE">
      <w:pPr>
        <w:pStyle w:val="a3"/>
        <w:spacing w:line="360" w:lineRule="auto"/>
        <w:ind w:left="0"/>
        <w:rPr>
          <w:bCs/>
          <w:sz w:val="24"/>
          <w:lang w:val="ro-RO"/>
        </w:rPr>
      </w:pPr>
      <w:r w:rsidRPr="0004478C">
        <w:rPr>
          <w:bCs/>
          <w:sz w:val="24"/>
          <w:lang w:val="ro-RO"/>
        </w:rPr>
        <w:t>with Radiological Authorization: seri</w:t>
      </w:r>
      <w:r>
        <w:rPr>
          <w:bCs/>
          <w:sz w:val="24"/>
          <w:lang w:val="ro-RO"/>
        </w:rPr>
        <w:t xml:space="preserve">es </w:t>
      </w:r>
      <w:r w:rsidRPr="0004478C">
        <w:rPr>
          <w:bCs/>
          <w:sz w:val="24"/>
          <w:lang w:val="ro-RO"/>
        </w:rPr>
        <w:t xml:space="preserve">and number </w:t>
      </w:r>
      <w:r w:rsidR="007D6BEE" w:rsidRPr="00814B7F">
        <w:rPr>
          <w:bCs/>
          <w:sz w:val="24"/>
          <w:lang w:val="ro-RO"/>
        </w:rPr>
        <w:t xml:space="preserve">______ </w:t>
      </w:r>
      <w:r w:rsidRPr="0004478C">
        <w:rPr>
          <w:bCs/>
          <w:sz w:val="24"/>
          <w:lang w:val="ro-RO"/>
        </w:rPr>
        <w:t xml:space="preserve">date of issue </w:t>
      </w:r>
      <w:r w:rsidR="007D6BEE" w:rsidRPr="00814B7F">
        <w:rPr>
          <w:bCs/>
          <w:sz w:val="24"/>
          <w:lang w:val="ro-RO"/>
        </w:rPr>
        <w:t>_______</w:t>
      </w:r>
      <w:r w:rsidRPr="0004478C">
        <w:rPr>
          <w:lang w:val="en-US"/>
        </w:rPr>
        <w:t xml:space="preserve"> </w:t>
      </w:r>
      <w:r w:rsidRPr="0004478C">
        <w:rPr>
          <w:bCs/>
          <w:sz w:val="24"/>
          <w:lang w:val="ro-RO"/>
        </w:rPr>
        <w:t xml:space="preserve">expiration date </w:t>
      </w:r>
      <w:r w:rsidR="007D6BEE" w:rsidRPr="00814B7F">
        <w:rPr>
          <w:bCs/>
          <w:sz w:val="24"/>
          <w:lang w:val="ro-RO"/>
        </w:rPr>
        <w:t>______.</w:t>
      </w:r>
    </w:p>
    <w:p w:rsidR="007D6BEE" w:rsidRPr="00814B7F" w:rsidRDefault="007D6BEE" w:rsidP="007D6BEE">
      <w:pPr>
        <w:spacing w:line="360" w:lineRule="auto"/>
        <w:rPr>
          <w:rFonts w:ascii="Times New Roman" w:hAnsi="Times New Roman" w:cs="Times New Roman"/>
          <w:bCs/>
          <w:sz w:val="24"/>
          <w:szCs w:val="24"/>
          <w:lang w:val="ro-RO"/>
        </w:rPr>
      </w:pPr>
      <w:r w:rsidRPr="00814B7F">
        <w:rPr>
          <w:rFonts w:ascii="Times New Roman" w:hAnsi="Times New Roman" w:cs="Times New Roman"/>
          <w:bCs/>
          <w:sz w:val="24"/>
          <w:szCs w:val="24"/>
          <w:lang w:val="ro-RO"/>
        </w:rPr>
        <w:t xml:space="preserve">5. </w:t>
      </w:r>
      <w:r w:rsidR="0004478C" w:rsidRPr="0004478C">
        <w:rPr>
          <w:rFonts w:ascii="Times New Roman" w:hAnsi="Times New Roman" w:cs="Times New Roman"/>
          <w:bCs/>
          <w:sz w:val="24"/>
          <w:szCs w:val="24"/>
          <w:lang w:val="ro-RO"/>
        </w:rPr>
        <w:t>The certified expert performing / supervising decommissioning works:</w:t>
      </w:r>
    </w:p>
    <w:p w:rsidR="007D6BEE" w:rsidRPr="00814B7F" w:rsidRDefault="0081366E" w:rsidP="007D6BEE">
      <w:pPr>
        <w:pStyle w:val="a3"/>
        <w:spacing w:line="360" w:lineRule="auto"/>
        <w:ind w:left="0"/>
        <w:rPr>
          <w:bCs/>
          <w:sz w:val="24"/>
          <w:lang w:val="ro-RO"/>
        </w:rPr>
      </w:pPr>
      <w:r>
        <w:rPr>
          <w:bCs/>
          <w:sz w:val="24"/>
          <w:lang w:val="ro-RO"/>
        </w:rPr>
        <w:t>Name and surname</w:t>
      </w:r>
      <w:r w:rsidR="0004478C">
        <w:rPr>
          <w:bCs/>
          <w:sz w:val="24"/>
          <w:lang w:val="ro-RO"/>
        </w:rPr>
        <w:t xml:space="preserve"> </w:t>
      </w:r>
      <w:r w:rsidR="007D6BEE" w:rsidRPr="00814B7F">
        <w:rPr>
          <w:bCs/>
          <w:sz w:val="24"/>
          <w:lang w:val="ro-RO"/>
        </w:rPr>
        <w:t>___________________________</w:t>
      </w:r>
      <w:r w:rsidR="0004478C" w:rsidRPr="0004478C">
        <w:rPr>
          <w:lang w:val="en-US"/>
        </w:rPr>
        <w:t xml:space="preserve"> </w:t>
      </w:r>
      <w:r w:rsidR="0004478C" w:rsidRPr="0004478C">
        <w:rPr>
          <w:bCs/>
          <w:sz w:val="24"/>
          <w:lang w:val="ro-RO"/>
        </w:rPr>
        <w:t xml:space="preserve">no. the exercise permit </w:t>
      </w:r>
      <w:r w:rsidR="007D6BEE" w:rsidRPr="00814B7F">
        <w:rPr>
          <w:bCs/>
          <w:sz w:val="24"/>
          <w:lang w:val="ro-RO"/>
        </w:rPr>
        <w:t xml:space="preserve">___________ </w:t>
      </w:r>
    </w:p>
    <w:p w:rsidR="007D6BEE" w:rsidRPr="00814B7F" w:rsidRDefault="0004478C" w:rsidP="007D6BEE">
      <w:pPr>
        <w:pStyle w:val="a3"/>
        <w:spacing w:line="360" w:lineRule="auto"/>
        <w:ind w:left="0"/>
        <w:rPr>
          <w:bCs/>
          <w:sz w:val="24"/>
          <w:lang w:val="ro-RO"/>
        </w:rPr>
      </w:pPr>
      <w:r w:rsidRPr="0004478C">
        <w:rPr>
          <w:bCs/>
          <w:sz w:val="24"/>
          <w:lang w:val="ro-RO"/>
        </w:rPr>
        <w:lastRenderedPageBreak/>
        <w:t xml:space="preserve">Date of issue </w:t>
      </w:r>
      <w:r w:rsidR="007D6BEE" w:rsidRPr="00814B7F">
        <w:rPr>
          <w:bCs/>
          <w:sz w:val="24"/>
          <w:lang w:val="ro-RO"/>
        </w:rPr>
        <w:t>______________</w:t>
      </w:r>
      <w:r>
        <w:rPr>
          <w:bCs/>
          <w:sz w:val="24"/>
          <w:lang w:val="ro-RO"/>
        </w:rPr>
        <w:t>e</w:t>
      </w:r>
      <w:r w:rsidRPr="0004478C">
        <w:rPr>
          <w:bCs/>
          <w:sz w:val="24"/>
          <w:lang w:val="ro-RO"/>
        </w:rPr>
        <w:t xml:space="preserve">xpiration date </w:t>
      </w:r>
      <w:r w:rsidR="007D6BEE" w:rsidRPr="00814B7F">
        <w:rPr>
          <w:bCs/>
          <w:sz w:val="24"/>
          <w:lang w:val="ro-RO"/>
        </w:rPr>
        <w:t>________________</w:t>
      </w:r>
      <w:r w:rsidRPr="0004478C">
        <w:rPr>
          <w:lang w:val="en-US"/>
        </w:rPr>
        <w:t xml:space="preserve"> </w:t>
      </w:r>
      <w:r w:rsidRPr="0004478C">
        <w:rPr>
          <w:bCs/>
          <w:sz w:val="24"/>
          <w:lang w:val="ro-RO"/>
        </w:rPr>
        <w:t xml:space="preserve">telephone </w:t>
      </w:r>
      <w:r>
        <w:rPr>
          <w:bCs/>
          <w:sz w:val="24"/>
          <w:lang w:val="ro-RO"/>
        </w:rPr>
        <w:t>__</w:t>
      </w:r>
      <w:r w:rsidR="007D6BEE" w:rsidRPr="00814B7F">
        <w:rPr>
          <w:bCs/>
          <w:sz w:val="24"/>
          <w:lang w:val="ro-RO"/>
        </w:rPr>
        <w:t>_____________</w:t>
      </w:r>
    </w:p>
    <w:p w:rsidR="007D6BEE" w:rsidRPr="00814B7F" w:rsidRDefault="007D6BEE" w:rsidP="007D6BEE">
      <w:pPr>
        <w:pStyle w:val="a3"/>
        <w:spacing w:line="360" w:lineRule="auto"/>
        <w:ind w:left="0"/>
        <w:rPr>
          <w:bCs/>
          <w:sz w:val="24"/>
          <w:lang w:val="ro-RO"/>
        </w:rPr>
      </w:pPr>
      <w:r w:rsidRPr="00814B7F">
        <w:rPr>
          <w:bCs/>
          <w:sz w:val="24"/>
          <w:lang w:val="ro-RO"/>
        </w:rPr>
        <w:t>6. Perso</w:t>
      </w:r>
      <w:r w:rsidR="0004478C">
        <w:rPr>
          <w:bCs/>
          <w:sz w:val="24"/>
          <w:lang w:val="ro-RO"/>
        </w:rPr>
        <w:t>n to</w:t>
      </w:r>
      <w:r w:rsidRPr="00814B7F">
        <w:rPr>
          <w:bCs/>
          <w:sz w:val="24"/>
          <w:lang w:val="ro-RO"/>
        </w:rPr>
        <w:t xml:space="preserve"> contact:</w:t>
      </w:r>
    </w:p>
    <w:p w:rsidR="00814B7F" w:rsidRPr="00814B7F" w:rsidRDefault="0081366E" w:rsidP="00814B7F">
      <w:pPr>
        <w:pStyle w:val="a3"/>
        <w:spacing w:line="360" w:lineRule="auto"/>
        <w:ind w:left="0"/>
        <w:rPr>
          <w:bCs/>
          <w:sz w:val="24"/>
          <w:lang w:val="ro-RO"/>
        </w:rPr>
      </w:pPr>
      <w:r>
        <w:rPr>
          <w:bCs/>
          <w:sz w:val="24"/>
          <w:lang w:val="ro-RO"/>
        </w:rPr>
        <w:t>N</w:t>
      </w:r>
      <w:r w:rsidR="0004478C">
        <w:rPr>
          <w:bCs/>
          <w:sz w:val="24"/>
          <w:lang w:val="ro-RO"/>
        </w:rPr>
        <w:t xml:space="preserve">ame and </w:t>
      </w:r>
      <w:r>
        <w:rPr>
          <w:bCs/>
          <w:sz w:val="24"/>
          <w:lang w:val="ro-RO"/>
        </w:rPr>
        <w:t>sur</w:t>
      </w:r>
      <w:r w:rsidR="0004478C">
        <w:rPr>
          <w:bCs/>
          <w:sz w:val="24"/>
          <w:lang w:val="ro-RO"/>
        </w:rPr>
        <w:t>name _____________________</w:t>
      </w:r>
      <w:r w:rsidR="00814B7F" w:rsidRPr="00814B7F">
        <w:rPr>
          <w:bCs/>
          <w:sz w:val="24"/>
          <w:lang w:val="ro-RO"/>
        </w:rPr>
        <w:t>______</w:t>
      </w:r>
      <w:r w:rsidR="0004478C" w:rsidRPr="0004478C">
        <w:rPr>
          <w:bCs/>
          <w:sz w:val="24"/>
          <w:lang w:val="ro-RO"/>
        </w:rPr>
        <w:t xml:space="preserve"> telephone</w:t>
      </w:r>
      <w:r w:rsidR="00814B7F" w:rsidRPr="00814B7F">
        <w:rPr>
          <w:bCs/>
          <w:sz w:val="24"/>
          <w:lang w:val="ro-RO"/>
        </w:rPr>
        <w:t>:_________________________</w:t>
      </w:r>
    </w:p>
    <w:p w:rsidR="00814B7F" w:rsidRPr="00814B7F" w:rsidRDefault="00814B7F" w:rsidP="0004478C">
      <w:pPr>
        <w:pStyle w:val="a3"/>
        <w:numPr>
          <w:ilvl w:val="0"/>
          <w:numId w:val="13"/>
        </w:numPr>
        <w:tabs>
          <w:tab w:val="left" w:pos="452"/>
        </w:tabs>
        <w:spacing w:line="360" w:lineRule="auto"/>
        <w:rPr>
          <w:bCs/>
          <w:sz w:val="24"/>
          <w:lang w:val="ro-RO"/>
        </w:rPr>
      </w:pPr>
      <w:r w:rsidRPr="00814B7F">
        <w:rPr>
          <w:bCs/>
          <w:sz w:val="24"/>
          <w:lang w:val="ro-RO"/>
        </w:rPr>
        <w:t xml:space="preserve"> </w:t>
      </w:r>
      <w:r w:rsidR="0004478C" w:rsidRPr="0004478C">
        <w:rPr>
          <w:bCs/>
          <w:sz w:val="24"/>
          <w:lang w:val="ro-RO"/>
        </w:rPr>
        <w:t xml:space="preserve">Other appropriate </w:t>
      </w:r>
      <w:r w:rsidR="0004478C">
        <w:rPr>
          <w:bCs/>
          <w:sz w:val="24"/>
          <w:lang w:val="ro-RO"/>
        </w:rPr>
        <w:t>information:____</w:t>
      </w:r>
      <w:r w:rsidRPr="00814B7F">
        <w:rPr>
          <w:bCs/>
          <w:sz w:val="24"/>
          <w:lang w:val="ro-RO"/>
        </w:rPr>
        <w:t>_________________________________________.</w:t>
      </w:r>
    </w:p>
    <w:p w:rsidR="0004478C" w:rsidRDefault="0004478C" w:rsidP="0004478C">
      <w:pPr>
        <w:pStyle w:val="a3"/>
        <w:tabs>
          <w:tab w:val="left" w:pos="426"/>
        </w:tabs>
        <w:spacing w:after="240" w:line="276" w:lineRule="auto"/>
        <w:rPr>
          <w:bCs/>
          <w:sz w:val="24"/>
          <w:lang w:val="ro-RO"/>
        </w:rPr>
      </w:pPr>
      <w:r w:rsidRPr="0004478C">
        <w:rPr>
          <w:bCs/>
          <w:sz w:val="24"/>
          <w:lang w:val="ro-RO"/>
        </w:rPr>
        <w:t>We attach the following:</w:t>
      </w:r>
    </w:p>
    <w:p w:rsidR="0004478C" w:rsidRPr="0004478C" w:rsidRDefault="0004478C" w:rsidP="0004478C">
      <w:pPr>
        <w:pStyle w:val="a3"/>
        <w:spacing w:after="240" w:line="276" w:lineRule="auto"/>
        <w:ind w:left="0"/>
        <w:jc w:val="both"/>
        <w:rPr>
          <w:bCs/>
          <w:sz w:val="24"/>
          <w:lang w:val="ro-RO"/>
        </w:rPr>
      </w:pPr>
      <w:r w:rsidRPr="0004478C">
        <w:rPr>
          <w:bCs/>
          <w:sz w:val="24"/>
          <w:lang w:val="ro-RO"/>
        </w:rPr>
        <w:t>a) a copy of the act of cassation / discount</w:t>
      </w:r>
      <w:r>
        <w:rPr>
          <w:bCs/>
          <w:sz w:val="24"/>
          <w:lang w:val="ro-RO"/>
        </w:rPr>
        <w:t xml:space="preserve"> </w:t>
      </w:r>
      <w:r w:rsidRPr="0004478C">
        <w:rPr>
          <w:bCs/>
          <w:sz w:val="24"/>
          <w:lang w:val="ro-RO"/>
        </w:rPr>
        <w:t>of the radiological installation / sources of ionizing radiation;</w:t>
      </w:r>
    </w:p>
    <w:p w:rsidR="0004478C" w:rsidRPr="0004478C" w:rsidRDefault="0004478C" w:rsidP="0004478C">
      <w:pPr>
        <w:pStyle w:val="a3"/>
        <w:spacing w:after="240" w:line="276" w:lineRule="auto"/>
        <w:ind w:left="0"/>
        <w:jc w:val="both"/>
        <w:rPr>
          <w:bCs/>
          <w:sz w:val="24"/>
          <w:lang w:val="ro-RO"/>
        </w:rPr>
      </w:pPr>
      <w:r w:rsidRPr="0004478C">
        <w:rPr>
          <w:bCs/>
          <w:sz w:val="24"/>
          <w:lang w:val="ro-RO"/>
        </w:rPr>
        <w:t xml:space="preserve">b) a copy of the act by which the radioactive waste was transferred to a treatment plant or returned to the </w:t>
      </w:r>
      <w:r>
        <w:rPr>
          <w:bCs/>
          <w:sz w:val="24"/>
          <w:lang w:val="ro-RO"/>
        </w:rPr>
        <w:t>manufacturer</w:t>
      </w:r>
      <w:r w:rsidRPr="0004478C">
        <w:rPr>
          <w:bCs/>
          <w:sz w:val="24"/>
          <w:lang w:val="ro-RO"/>
        </w:rPr>
        <w:t>;</w:t>
      </w:r>
    </w:p>
    <w:p w:rsidR="00814B7F" w:rsidRPr="00814B7F" w:rsidRDefault="0004478C" w:rsidP="0004478C">
      <w:pPr>
        <w:pStyle w:val="a3"/>
        <w:spacing w:after="240" w:line="276" w:lineRule="auto"/>
        <w:ind w:left="0"/>
        <w:jc w:val="both"/>
        <w:rPr>
          <w:sz w:val="24"/>
          <w:lang w:val="ro-RO"/>
        </w:rPr>
      </w:pPr>
      <w:r w:rsidRPr="0004478C">
        <w:rPr>
          <w:bCs/>
          <w:sz w:val="24"/>
          <w:lang w:val="ro-RO"/>
        </w:rPr>
        <w:t xml:space="preserve">c) the </w:t>
      </w:r>
      <w:r w:rsidR="00FF1DD0">
        <w:rPr>
          <w:bCs/>
          <w:sz w:val="24"/>
          <w:lang w:val="ro-RO"/>
        </w:rPr>
        <w:t xml:space="preserve">verification </w:t>
      </w:r>
      <w:r w:rsidR="00FF1DD0" w:rsidRPr="00FF1DD0">
        <w:rPr>
          <w:bCs/>
          <w:sz w:val="24"/>
          <w:lang w:val="ro-RO"/>
        </w:rPr>
        <w:t>bulletin</w:t>
      </w:r>
      <w:r w:rsidRPr="0004478C">
        <w:rPr>
          <w:bCs/>
          <w:sz w:val="24"/>
          <w:lang w:val="ro-RO"/>
        </w:rPr>
        <w:t xml:space="preserve"> </w:t>
      </w:r>
      <w:r w:rsidR="00FF1DD0">
        <w:rPr>
          <w:bCs/>
          <w:sz w:val="24"/>
          <w:lang w:val="ro-RO"/>
        </w:rPr>
        <w:t xml:space="preserve">to </w:t>
      </w:r>
      <w:r w:rsidR="00FF1DD0" w:rsidRPr="0004478C">
        <w:rPr>
          <w:bCs/>
          <w:sz w:val="24"/>
          <w:lang w:val="ro-RO"/>
        </w:rPr>
        <w:t xml:space="preserve">contamination </w:t>
      </w:r>
      <w:r w:rsidRPr="0004478C">
        <w:rPr>
          <w:bCs/>
          <w:sz w:val="24"/>
          <w:lang w:val="ro-RO"/>
        </w:rPr>
        <w:t xml:space="preserve">of the previously used premises and equipment, </w:t>
      </w:r>
      <w:r>
        <w:rPr>
          <w:bCs/>
          <w:sz w:val="24"/>
          <w:lang w:val="ro-RO"/>
        </w:rPr>
        <w:t xml:space="preserve">which is </w:t>
      </w:r>
      <w:r w:rsidRPr="0004478C">
        <w:rPr>
          <w:bCs/>
          <w:sz w:val="24"/>
          <w:lang w:val="ro-RO"/>
        </w:rPr>
        <w:t>issued by a authorized body by the National Agency.</w:t>
      </w:r>
    </w:p>
    <w:p w:rsidR="00814B7F" w:rsidRPr="00814B7F" w:rsidRDefault="0081366E" w:rsidP="00814B7F">
      <w:pPr>
        <w:pStyle w:val="a3"/>
        <w:ind w:left="0"/>
        <w:rPr>
          <w:b/>
          <w:bCs/>
          <w:sz w:val="24"/>
          <w:lang w:val="ro-RO"/>
        </w:rPr>
      </w:pPr>
      <w:r>
        <w:rPr>
          <w:sz w:val="24"/>
          <w:lang w:val="en-US"/>
        </w:rPr>
        <w:t>N</w:t>
      </w:r>
      <w:r w:rsidRPr="004F74C4">
        <w:rPr>
          <w:sz w:val="24"/>
          <w:lang w:val="en-US"/>
        </w:rPr>
        <w:t xml:space="preserve">ame, </w:t>
      </w:r>
      <w:r>
        <w:rPr>
          <w:sz w:val="24"/>
          <w:lang w:val="en-US"/>
        </w:rPr>
        <w:t>s</w:t>
      </w:r>
      <w:r w:rsidRPr="004F74C4">
        <w:rPr>
          <w:sz w:val="24"/>
          <w:lang w:val="en-US"/>
        </w:rPr>
        <w:t>urname</w:t>
      </w:r>
      <w:r w:rsidR="0004478C">
        <w:rPr>
          <w:bCs/>
          <w:sz w:val="24"/>
          <w:lang w:val="ro-RO"/>
        </w:rPr>
        <w:t xml:space="preserve"> </w:t>
      </w:r>
      <w:r w:rsidR="0004478C">
        <w:rPr>
          <w:bCs/>
          <w:sz w:val="24"/>
          <w:lang w:val="ro-RO"/>
        </w:rPr>
        <w:t>of the head</w:t>
      </w:r>
      <w:r w:rsidR="00814B7F" w:rsidRPr="00814B7F">
        <w:rPr>
          <w:bCs/>
          <w:sz w:val="24"/>
          <w:lang w:val="ro-RO"/>
        </w:rPr>
        <w:tab/>
        <w:t xml:space="preserve">       </w:t>
      </w:r>
      <w:r w:rsidR="00814B7F" w:rsidRPr="00814B7F">
        <w:rPr>
          <w:bCs/>
          <w:sz w:val="24"/>
          <w:lang w:val="ro-RO"/>
        </w:rPr>
        <w:tab/>
      </w:r>
      <w:r w:rsidR="00814B7F" w:rsidRPr="00814B7F">
        <w:rPr>
          <w:bCs/>
          <w:sz w:val="24"/>
          <w:lang w:val="ro-RO"/>
        </w:rPr>
        <w:tab/>
      </w:r>
      <w:r w:rsidR="00814B7F" w:rsidRPr="00814B7F">
        <w:rPr>
          <w:bCs/>
          <w:sz w:val="24"/>
          <w:lang w:val="ro-RO"/>
        </w:rPr>
        <w:tab/>
      </w:r>
      <w:r w:rsidR="00FF1DD0" w:rsidRPr="00FF1DD0">
        <w:rPr>
          <w:bCs/>
          <w:sz w:val="24"/>
          <w:lang w:val="ro-RO"/>
        </w:rPr>
        <w:t>Signature</w:t>
      </w:r>
      <w:r w:rsidR="00814B7F" w:rsidRPr="00814B7F">
        <w:rPr>
          <w:b/>
          <w:bCs/>
          <w:sz w:val="24"/>
          <w:lang w:val="ro-RO"/>
        </w:rPr>
        <w:t xml:space="preserve"> ___________________</w:t>
      </w:r>
    </w:p>
    <w:p w:rsidR="00814B7F" w:rsidRPr="00814B7F" w:rsidRDefault="00814B7F" w:rsidP="00814B7F">
      <w:pPr>
        <w:pStyle w:val="a3"/>
        <w:tabs>
          <w:tab w:val="left" w:pos="-142"/>
          <w:tab w:val="left" w:pos="426"/>
        </w:tabs>
        <w:ind w:left="0"/>
        <w:rPr>
          <w:sz w:val="24"/>
          <w:lang w:val="ro-RO"/>
        </w:rPr>
      </w:pPr>
    </w:p>
    <w:p w:rsidR="00814B7F" w:rsidRPr="00814B7F" w:rsidRDefault="00814B7F" w:rsidP="00814B7F">
      <w:pPr>
        <w:pStyle w:val="a3"/>
        <w:tabs>
          <w:tab w:val="left" w:pos="-142"/>
          <w:tab w:val="left" w:pos="426"/>
        </w:tabs>
        <w:ind w:left="0"/>
        <w:rPr>
          <w:sz w:val="24"/>
          <w:lang w:val="ro-RO"/>
        </w:rPr>
      </w:pPr>
      <w:r w:rsidRPr="00814B7F">
        <w:rPr>
          <w:sz w:val="24"/>
          <w:lang w:val="ro-RO"/>
        </w:rPr>
        <w:tab/>
      </w:r>
      <w:r w:rsidRPr="00814B7F">
        <w:rPr>
          <w:sz w:val="24"/>
          <w:lang w:val="ro-RO"/>
        </w:rPr>
        <w:tab/>
      </w:r>
      <w:r w:rsidRPr="00814B7F">
        <w:rPr>
          <w:sz w:val="24"/>
          <w:lang w:val="ro-RO"/>
        </w:rPr>
        <w:tab/>
      </w:r>
      <w:r w:rsidRPr="00814B7F">
        <w:rPr>
          <w:sz w:val="24"/>
          <w:lang w:val="ro-RO"/>
        </w:rPr>
        <w:tab/>
      </w:r>
      <w:r w:rsidRPr="00814B7F">
        <w:rPr>
          <w:sz w:val="24"/>
          <w:lang w:val="ro-RO"/>
        </w:rPr>
        <w:tab/>
      </w:r>
      <w:r w:rsidRPr="00814B7F">
        <w:rPr>
          <w:sz w:val="24"/>
          <w:lang w:val="ro-RO"/>
        </w:rPr>
        <w:tab/>
      </w:r>
      <w:r w:rsidRPr="00814B7F">
        <w:rPr>
          <w:sz w:val="24"/>
          <w:lang w:val="ro-RO"/>
        </w:rPr>
        <w:tab/>
      </w:r>
      <w:r w:rsidRPr="00814B7F">
        <w:rPr>
          <w:sz w:val="24"/>
          <w:lang w:val="ro-RO"/>
        </w:rPr>
        <w:tab/>
      </w:r>
      <w:r w:rsidRPr="00814B7F">
        <w:rPr>
          <w:sz w:val="24"/>
          <w:lang w:val="ro-RO"/>
        </w:rPr>
        <w:tab/>
      </w:r>
      <w:r w:rsidRPr="00814B7F">
        <w:rPr>
          <w:sz w:val="24"/>
          <w:lang w:val="ro-RO"/>
        </w:rPr>
        <w:tab/>
      </w:r>
      <w:r w:rsidRPr="00814B7F">
        <w:rPr>
          <w:sz w:val="24"/>
          <w:lang w:val="ro-RO"/>
        </w:rPr>
        <w:tab/>
      </w:r>
      <w:r w:rsidRPr="00814B7F">
        <w:rPr>
          <w:sz w:val="24"/>
          <w:lang w:val="ro-RO"/>
        </w:rPr>
        <w:tab/>
      </w:r>
      <w:r w:rsidR="00FF1DD0">
        <w:rPr>
          <w:sz w:val="24"/>
          <w:lang w:val="ro-RO"/>
        </w:rPr>
        <w:t>P.S.</w:t>
      </w:r>
    </w:p>
    <w:p w:rsidR="00450803" w:rsidRPr="00814B7F" w:rsidRDefault="00450803" w:rsidP="00450803">
      <w:pPr>
        <w:spacing w:after="0"/>
        <w:rPr>
          <w:rFonts w:ascii="Times New Roman" w:hAnsi="Times New Roman" w:cs="Times New Roman"/>
          <w:sz w:val="24"/>
          <w:szCs w:val="24"/>
          <w:lang w:val="ro-RO"/>
        </w:rPr>
      </w:pPr>
    </w:p>
    <w:p w:rsidR="00450803" w:rsidRPr="00814B7F" w:rsidRDefault="00450803" w:rsidP="00450803">
      <w:pPr>
        <w:spacing w:after="0"/>
        <w:rPr>
          <w:rFonts w:ascii="Times New Roman" w:hAnsi="Times New Roman" w:cs="Times New Roman"/>
          <w:sz w:val="24"/>
          <w:szCs w:val="24"/>
          <w:lang w:val="en-US"/>
        </w:rPr>
      </w:pPr>
    </w:p>
    <w:p w:rsidR="00450803" w:rsidRDefault="00450803" w:rsidP="00450803">
      <w:pPr>
        <w:spacing w:after="0"/>
        <w:rPr>
          <w:rFonts w:ascii="Times New Roman" w:hAnsi="Times New Roman" w:cs="Times New Roman"/>
          <w:sz w:val="24"/>
          <w:szCs w:val="24"/>
          <w:lang w:val="en-US"/>
        </w:rPr>
      </w:pPr>
    </w:p>
    <w:p w:rsidR="00450803" w:rsidRDefault="00450803" w:rsidP="00450803">
      <w:pPr>
        <w:spacing w:after="0"/>
        <w:rPr>
          <w:rFonts w:ascii="Times New Roman" w:hAnsi="Times New Roman" w:cs="Times New Roman"/>
          <w:sz w:val="24"/>
          <w:szCs w:val="24"/>
          <w:lang w:val="en-US"/>
        </w:rPr>
      </w:pPr>
    </w:p>
    <w:p w:rsidR="00450803" w:rsidRPr="00450803" w:rsidRDefault="00450803" w:rsidP="00450803">
      <w:pPr>
        <w:spacing w:after="0"/>
        <w:rPr>
          <w:rFonts w:ascii="Times New Roman" w:hAnsi="Times New Roman" w:cs="Times New Roman"/>
          <w:sz w:val="24"/>
          <w:szCs w:val="24"/>
          <w:lang w:val="en-US"/>
        </w:rPr>
      </w:pPr>
    </w:p>
    <w:sectPr w:rsidR="00450803" w:rsidRPr="004508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6"/>
    <w:multiLevelType w:val="singleLevel"/>
    <w:tmpl w:val="00000006"/>
    <w:name w:val="WW8Num6"/>
    <w:lvl w:ilvl="0">
      <w:start w:val="1"/>
      <w:numFmt w:val="decimal"/>
      <w:lvlText w:val="%1."/>
      <w:lvlJc w:val="left"/>
      <w:pPr>
        <w:tabs>
          <w:tab w:val="num" w:pos="854"/>
        </w:tabs>
        <w:ind w:left="854" w:hanging="360"/>
      </w:pPr>
    </w:lvl>
  </w:abstractNum>
  <w:abstractNum w:abstractNumId="4"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5"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6" w15:restartNumberingAfterBreak="0">
    <w:nsid w:val="00000009"/>
    <w:multiLevelType w:val="singleLevel"/>
    <w:tmpl w:val="3280AE20"/>
    <w:name w:val="WW8Num9"/>
    <w:lvl w:ilvl="0">
      <w:start w:val="1"/>
      <w:numFmt w:val="decimal"/>
      <w:lvlText w:val="%1."/>
      <w:lvlJc w:val="left"/>
      <w:pPr>
        <w:tabs>
          <w:tab w:val="num" w:pos="720"/>
        </w:tabs>
        <w:ind w:left="720" w:hanging="360"/>
      </w:pPr>
      <w:rPr>
        <w:rFonts w:ascii="Times New Roman" w:eastAsiaTheme="minorHAnsi" w:hAnsi="Times New Roman" w:cs="Times New Roman"/>
      </w:rPr>
    </w:lvl>
  </w:abstractNum>
  <w:abstractNum w:abstractNumId="7"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8"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D"/>
    <w:multiLevelType w:val="multilevel"/>
    <w:tmpl w:val="0000000D"/>
    <w:name w:val="WW8Num13"/>
    <w:lvl w:ilvl="0">
      <w:start w:val="1"/>
      <w:numFmt w:val="decimal"/>
      <w:lvlText w:val="%1."/>
      <w:lvlJc w:val="left"/>
      <w:pPr>
        <w:tabs>
          <w:tab w:val="num" w:pos="786"/>
        </w:tabs>
        <w:ind w:left="786" w:hanging="360"/>
      </w:pPr>
    </w:lvl>
    <w:lvl w:ilvl="1">
      <w:start w:val="1"/>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E"/>
    <w:multiLevelType w:val="multilevel"/>
    <w:tmpl w:val="2A80D64A"/>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782485A"/>
    <w:multiLevelType w:val="hybridMultilevel"/>
    <w:tmpl w:val="F120DF4E"/>
    <w:name w:val="WW8Num32"/>
    <w:lvl w:ilvl="0" w:tplc="F2C63066">
      <w:start w:val="1"/>
      <w:numFmt w:val="decimal"/>
      <w:lvlText w:val="%1."/>
      <w:lvlJc w:val="left"/>
      <w:pPr>
        <w:tabs>
          <w:tab w:val="num" w:pos="646"/>
        </w:tabs>
        <w:ind w:left="64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196745E7"/>
    <w:multiLevelType w:val="hybridMultilevel"/>
    <w:tmpl w:val="4C167242"/>
    <w:lvl w:ilvl="0" w:tplc="D034D45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A683DA7"/>
    <w:multiLevelType w:val="hybridMultilevel"/>
    <w:tmpl w:val="F3280C08"/>
    <w:lvl w:ilvl="0" w:tplc="04466096">
      <w:start w:val="1"/>
      <w:numFmt w:val="decimal"/>
      <w:lvlText w:val="%1."/>
      <w:lvlJc w:val="left"/>
      <w:pPr>
        <w:tabs>
          <w:tab w:val="num" w:pos="646"/>
        </w:tabs>
        <w:ind w:left="646" w:hanging="360"/>
      </w:pPr>
      <w:rPr>
        <w:rFonts w:ascii="Times New Roman" w:eastAsia="Times New Roman" w:hAnsi="Times New Roman" w:cs="Times New Roman"/>
      </w:rPr>
    </w:lvl>
    <w:lvl w:ilvl="1" w:tplc="04190019">
      <w:start w:val="1"/>
      <w:numFmt w:val="lowerLetter"/>
      <w:lvlText w:val="%2."/>
      <w:lvlJc w:val="left"/>
      <w:pPr>
        <w:tabs>
          <w:tab w:val="num" w:pos="1366"/>
        </w:tabs>
        <w:ind w:left="1366" w:hanging="360"/>
      </w:pPr>
    </w:lvl>
    <w:lvl w:ilvl="2" w:tplc="0419001B">
      <w:start w:val="1"/>
      <w:numFmt w:val="lowerRoman"/>
      <w:lvlText w:val="%3."/>
      <w:lvlJc w:val="right"/>
      <w:pPr>
        <w:tabs>
          <w:tab w:val="num" w:pos="2086"/>
        </w:tabs>
        <w:ind w:left="2086" w:hanging="180"/>
      </w:pPr>
    </w:lvl>
    <w:lvl w:ilvl="3" w:tplc="0419000F">
      <w:start w:val="1"/>
      <w:numFmt w:val="decimal"/>
      <w:lvlText w:val="%4."/>
      <w:lvlJc w:val="left"/>
      <w:pPr>
        <w:tabs>
          <w:tab w:val="num" w:pos="2806"/>
        </w:tabs>
        <w:ind w:left="2806" w:hanging="360"/>
      </w:pPr>
    </w:lvl>
    <w:lvl w:ilvl="4" w:tplc="04190019">
      <w:start w:val="1"/>
      <w:numFmt w:val="lowerLetter"/>
      <w:lvlText w:val="%5."/>
      <w:lvlJc w:val="left"/>
      <w:pPr>
        <w:tabs>
          <w:tab w:val="num" w:pos="3526"/>
        </w:tabs>
        <w:ind w:left="3526" w:hanging="360"/>
      </w:pPr>
    </w:lvl>
    <w:lvl w:ilvl="5" w:tplc="0419001B">
      <w:start w:val="1"/>
      <w:numFmt w:val="lowerRoman"/>
      <w:lvlText w:val="%6."/>
      <w:lvlJc w:val="right"/>
      <w:pPr>
        <w:tabs>
          <w:tab w:val="num" w:pos="4246"/>
        </w:tabs>
        <w:ind w:left="4246" w:hanging="180"/>
      </w:pPr>
    </w:lvl>
    <w:lvl w:ilvl="6" w:tplc="0419000F">
      <w:start w:val="1"/>
      <w:numFmt w:val="decimal"/>
      <w:lvlText w:val="%7."/>
      <w:lvlJc w:val="left"/>
      <w:pPr>
        <w:tabs>
          <w:tab w:val="num" w:pos="4966"/>
        </w:tabs>
        <w:ind w:left="4966" w:hanging="360"/>
      </w:pPr>
    </w:lvl>
    <w:lvl w:ilvl="7" w:tplc="04190019">
      <w:start w:val="1"/>
      <w:numFmt w:val="lowerLetter"/>
      <w:lvlText w:val="%8."/>
      <w:lvlJc w:val="left"/>
      <w:pPr>
        <w:tabs>
          <w:tab w:val="num" w:pos="5686"/>
        </w:tabs>
        <w:ind w:left="5686" w:hanging="360"/>
      </w:pPr>
    </w:lvl>
    <w:lvl w:ilvl="8" w:tplc="0419001B">
      <w:start w:val="1"/>
      <w:numFmt w:val="lowerRoman"/>
      <w:lvlText w:val="%9."/>
      <w:lvlJc w:val="right"/>
      <w:pPr>
        <w:tabs>
          <w:tab w:val="num" w:pos="6406"/>
        </w:tabs>
        <w:ind w:left="6406" w:hanging="180"/>
      </w:pPr>
    </w:lvl>
  </w:abstractNum>
  <w:abstractNum w:abstractNumId="15" w15:restartNumberingAfterBreak="0">
    <w:nsid w:val="1BB779D8"/>
    <w:multiLevelType w:val="hybridMultilevel"/>
    <w:tmpl w:val="76981764"/>
    <w:lvl w:ilvl="0" w:tplc="A3D25CC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529521C"/>
    <w:multiLevelType w:val="hybridMultilevel"/>
    <w:tmpl w:val="5F6C0DC6"/>
    <w:lvl w:ilvl="0" w:tplc="A1CCB798">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2725023A"/>
    <w:multiLevelType w:val="hybridMultilevel"/>
    <w:tmpl w:val="CB8C2FDE"/>
    <w:lvl w:ilvl="0" w:tplc="344A4EC2">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29E61DB7"/>
    <w:multiLevelType w:val="hybridMultilevel"/>
    <w:tmpl w:val="FA9A7398"/>
    <w:lvl w:ilvl="0" w:tplc="000E805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71610FD"/>
    <w:multiLevelType w:val="hybridMultilevel"/>
    <w:tmpl w:val="307C8624"/>
    <w:lvl w:ilvl="0" w:tplc="A8183886">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C571F92"/>
    <w:multiLevelType w:val="hybridMultilevel"/>
    <w:tmpl w:val="E8606AB8"/>
    <w:lvl w:ilvl="0" w:tplc="813C79E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59030F3C"/>
    <w:multiLevelType w:val="hybridMultilevel"/>
    <w:tmpl w:val="FBE4FC90"/>
    <w:lvl w:ilvl="0" w:tplc="C384570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740951CA"/>
    <w:multiLevelType w:val="hybridMultilevel"/>
    <w:tmpl w:val="C16855EA"/>
    <w:lvl w:ilvl="0" w:tplc="693C8B5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num>
  <w:num w:numId="4">
    <w:abstractNumId w:val="4"/>
    <w:lvlOverride w:ilvl="0">
      <w:startOverride w:val="1"/>
    </w:lvlOverride>
  </w:num>
  <w:num w:numId="5">
    <w:abstractNumId w:val="0"/>
    <w:lvlOverride w:ilvl="0">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num>
  <w:num w:numId="8">
    <w:abstractNumId w:val="1"/>
    <w:lvlOverride w:ilvl="0">
      <w:startOverride w:val="1"/>
    </w:lvlOverride>
  </w:num>
  <w:num w:numId="9">
    <w:abstractNumId w:val="2"/>
    <w:lvlOverride w:ilvl="0">
      <w:startOverride w:val="1"/>
    </w:lvlOverride>
  </w:num>
  <w:num w:numId="10">
    <w:abstractNumId w:val="7"/>
    <w:lvlOverride w:ilvl="0">
      <w:startOverride w:val="1"/>
    </w:lvlOverride>
  </w:num>
  <w:num w:numId="11">
    <w:abstractNumId w:val="5"/>
    <w:lvlOverride w:ilvl="0">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DDB"/>
    <w:rsid w:val="00020A40"/>
    <w:rsid w:val="00034FCA"/>
    <w:rsid w:val="0004478C"/>
    <w:rsid w:val="0007560E"/>
    <w:rsid w:val="00082E08"/>
    <w:rsid w:val="000B521F"/>
    <w:rsid w:val="000F113A"/>
    <w:rsid w:val="00131829"/>
    <w:rsid w:val="001331BF"/>
    <w:rsid w:val="0013676C"/>
    <w:rsid w:val="00190B41"/>
    <w:rsid w:val="00237B63"/>
    <w:rsid w:val="002454C8"/>
    <w:rsid w:val="002F00B1"/>
    <w:rsid w:val="002F1124"/>
    <w:rsid w:val="002F3394"/>
    <w:rsid w:val="00321171"/>
    <w:rsid w:val="00345B50"/>
    <w:rsid w:val="0037451B"/>
    <w:rsid w:val="003951D4"/>
    <w:rsid w:val="00450803"/>
    <w:rsid w:val="004848C4"/>
    <w:rsid w:val="004D23DD"/>
    <w:rsid w:val="004F74C4"/>
    <w:rsid w:val="00503523"/>
    <w:rsid w:val="005A29CD"/>
    <w:rsid w:val="005A6757"/>
    <w:rsid w:val="005F6BC1"/>
    <w:rsid w:val="006031C8"/>
    <w:rsid w:val="0064777C"/>
    <w:rsid w:val="006D55EF"/>
    <w:rsid w:val="00742D36"/>
    <w:rsid w:val="007917B0"/>
    <w:rsid w:val="007C2CD4"/>
    <w:rsid w:val="007C419F"/>
    <w:rsid w:val="007D6BEE"/>
    <w:rsid w:val="0081366E"/>
    <w:rsid w:val="00814B7F"/>
    <w:rsid w:val="008265B2"/>
    <w:rsid w:val="008C2EF3"/>
    <w:rsid w:val="008E604B"/>
    <w:rsid w:val="008F2680"/>
    <w:rsid w:val="00915A98"/>
    <w:rsid w:val="0091729B"/>
    <w:rsid w:val="009C0815"/>
    <w:rsid w:val="009E45A4"/>
    <w:rsid w:val="00A372D8"/>
    <w:rsid w:val="00A604DE"/>
    <w:rsid w:val="00A73DF0"/>
    <w:rsid w:val="00A74947"/>
    <w:rsid w:val="00A938D8"/>
    <w:rsid w:val="00B01DF3"/>
    <w:rsid w:val="00B54CD0"/>
    <w:rsid w:val="00B767E4"/>
    <w:rsid w:val="00BD5A75"/>
    <w:rsid w:val="00BF2265"/>
    <w:rsid w:val="00C50175"/>
    <w:rsid w:val="00C76DC1"/>
    <w:rsid w:val="00C91160"/>
    <w:rsid w:val="00C9374F"/>
    <w:rsid w:val="00CA480A"/>
    <w:rsid w:val="00D63A9B"/>
    <w:rsid w:val="00D97A03"/>
    <w:rsid w:val="00DC6E0F"/>
    <w:rsid w:val="00E00DDB"/>
    <w:rsid w:val="00E30C8D"/>
    <w:rsid w:val="00E7108E"/>
    <w:rsid w:val="00EE1115"/>
    <w:rsid w:val="00F65F4A"/>
    <w:rsid w:val="00F97664"/>
    <w:rsid w:val="00FC1950"/>
    <w:rsid w:val="00FD2C91"/>
    <w:rsid w:val="00FD3990"/>
    <w:rsid w:val="00FF1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6EDD01B2"/>
  <w15:chartTrackingRefBased/>
  <w15:docId w15:val="{806A73C3-EDB0-45CD-907E-B1F62F48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8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B767E4"/>
    <w:pPr>
      <w:suppressAutoHyphens/>
      <w:spacing w:after="0" w:line="240" w:lineRule="auto"/>
      <w:ind w:left="360"/>
    </w:pPr>
    <w:rPr>
      <w:rFonts w:ascii="Times New Roman" w:eastAsia="Times New Roman" w:hAnsi="Times New Roman" w:cs="Times New Roman"/>
      <w:sz w:val="28"/>
      <w:szCs w:val="24"/>
      <w:lang w:eastAsia="ar-SA"/>
    </w:rPr>
  </w:style>
  <w:style w:type="character" w:customStyle="1" w:styleId="a4">
    <w:name w:val="Основной текст с отступом Знак"/>
    <w:basedOn w:val="a0"/>
    <w:link w:val="a3"/>
    <w:semiHidden/>
    <w:rsid w:val="00B767E4"/>
    <w:rPr>
      <w:rFonts w:ascii="Times New Roman" w:eastAsia="Times New Roman" w:hAnsi="Times New Roman" w:cs="Times New Roman"/>
      <w:sz w:val="28"/>
      <w:szCs w:val="24"/>
      <w:lang w:eastAsia="ar-SA"/>
    </w:rPr>
  </w:style>
  <w:style w:type="paragraph" w:styleId="a5">
    <w:name w:val="List Paragraph"/>
    <w:basedOn w:val="a"/>
    <w:uiPriority w:val="34"/>
    <w:qFormat/>
    <w:rsid w:val="007917B0"/>
    <w:pPr>
      <w:ind w:left="720"/>
      <w:contextualSpacing/>
    </w:pPr>
  </w:style>
  <w:style w:type="character" w:styleId="a6">
    <w:name w:val="Hyperlink"/>
    <w:basedOn w:val="a0"/>
    <w:uiPriority w:val="99"/>
    <w:unhideWhenUsed/>
    <w:rsid w:val="005035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1527">
      <w:bodyDiv w:val="1"/>
      <w:marLeft w:val="0"/>
      <w:marRight w:val="0"/>
      <w:marTop w:val="0"/>
      <w:marBottom w:val="0"/>
      <w:divBdr>
        <w:top w:val="none" w:sz="0" w:space="0" w:color="auto"/>
        <w:left w:val="none" w:sz="0" w:space="0" w:color="auto"/>
        <w:bottom w:val="none" w:sz="0" w:space="0" w:color="auto"/>
        <w:right w:val="none" w:sz="0" w:space="0" w:color="auto"/>
      </w:divBdr>
    </w:div>
    <w:div w:id="57872816">
      <w:bodyDiv w:val="1"/>
      <w:marLeft w:val="0"/>
      <w:marRight w:val="0"/>
      <w:marTop w:val="0"/>
      <w:marBottom w:val="0"/>
      <w:divBdr>
        <w:top w:val="none" w:sz="0" w:space="0" w:color="auto"/>
        <w:left w:val="none" w:sz="0" w:space="0" w:color="auto"/>
        <w:bottom w:val="none" w:sz="0" w:space="0" w:color="auto"/>
        <w:right w:val="none" w:sz="0" w:space="0" w:color="auto"/>
      </w:divBdr>
    </w:div>
    <w:div w:id="68581271">
      <w:bodyDiv w:val="1"/>
      <w:marLeft w:val="0"/>
      <w:marRight w:val="0"/>
      <w:marTop w:val="0"/>
      <w:marBottom w:val="0"/>
      <w:divBdr>
        <w:top w:val="none" w:sz="0" w:space="0" w:color="auto"/>
        <w:left w:val="none" w:sz="0" w:space="0" w:color="auto"/>
        <w:bottom w:val="none" w:sz="0" w:space="0" w:color="auto"/>
        <w:right w:val="none" w:sz="0" w:space="0" w:color="auto"/>
      </w:divBdr>
    </w:div>
    <w:div w:id="77412966">
      <w:bodyDiv w:val="1"/>
      <w:marLeft w:val="0"/>
      <w:marRight w:val="0"/>
      <w:marTop w:val="0"/>
      <w:marBottom w:val="0"/>
      <w:divBdr>
        <w:top w:val="none" w:sz="0" w:space="0" w:color="auto"/>
        <w:left w:val="none" w:sz="0" w:space="0" w:color="auto"/>
        <w:bottom w:val="none" w:sz="0" w:space="0" w:color="auto"/>
        <w:right w:val="none" w:sz="0" w:space="0" w:color="auto"/>
      </w:divBdr>
    </w:div>
    <w:div w:id="78648999">
      <w:bodyDiv w:val="1"/>
      <w:marLeft w:val="0"/>
      <w:marRight w:val="0"/>
      <w:marTop w:val="0"/>
      <w:marBottom w:val="0"/>
      <w:divBdr>
        <w:top w:val="none" w:sz="0" w:space="0" w:color="auto"/>
        <w:left w:val="none" w:sz="0" w:space="0" w:color="auto"/>
        <w:bottom w:val="none" w:sz="0" w:space="0" w:color="auto"/>
        <w:right w:val="none" w:sz="0" w:space="0" w:color="auto"/>
      </w:divBdr>
      <w:divsChild>
        <w:div w:id="1520392532">
          <w:marLeft w:val="0"/>
          <w:marRight w:val="0"/>
          <w:marTop w:val="0"/>
          <w:marBottom w:val="0"/>
          <w:divBdr>
            <w:top w:val="none" w:sz="0" w:space="0" w:color="auto"/>
            <w:left w:val="none" w:sz="0" w:space="0" w:color="auto"/>
            <w:bottom w:val="none" w:sz="0" w:space="0" w:color="auto"/>
            <w:right w:val="none" w:sz="0" w:space="0" w:color="auto"/>
          </w:divBdr>
          <w:divsChild>
            <w:div w:id="1451701804">
              <w:marLeft w:val="0"/>
              <w:marRight w:val="60"/>
              <w:marTop w:val="0"/>
              <w:marBottom w:val="0"/>
              <w:divBdr>
                <w:top w:val="none" w:sz="0" w:space="0" w:color="auto"/>
                <w:left w:val="none" w:sz="0" w:space="0" w:color="auto"/>
                <w:bottom w:val="none" w:sz="0" w:space="0" w:color="auto"/>
                <w:right w:val="none" w:sz="0" w:space="0" w:color="auto"/>
              </w:divBdr>
              <w:divsChild>
                <w:div w:id="1935894210">
                  <w:marLeft w:val="0"/>
                  <w:marRight w:val="0"/>
                  <w:marTop w:val="0"/>
                  <w:marBottom w:val="120"/>
                  <w:divBdr>
                    <w:top w:val="single" w:sz="6" w:space="0" w:color="C0C0C0"/>
                    <w:left w:val="single" w:sz="6" w:space="0" w:color="D9D9D9"/>
                    <w:bottom w:val="single" w:sz="6" w:space="0" w:color="D9D9D9"/>
                    <w:right w:val="single" w:sz="6" w:space="0" w:color="D9D9D9"/>
                  </w:divBdr>
                  <w:divsChild>
                    <w:div w:id="474613558">
                      <w:marLeft w:val="0"/>
                      <w:marRight w:val="0"/>
                      <w:marTop w:val="0"/>
                      <w:marBottom w:val="0"/>
                      <w:divBdr>
                        <w:top w:val="none" w:sz="0" w:space="0" w:color="auto"/>
                        <w:left w:val="none" w:sz="0" w:space="0" w:color="auto"/>
                        <w:bottom w:val="none" w:sz="0" w:space="0" w:color="auto"/>
                        <w:right w:val="none" w:sz="0" w:space="0" w:color="auto"/>
                      </w:divBdr>
                    </w:div>
                    <w:div w:id="44377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6564">
          <w:marLeft w:val="0"/>
          <w:marRight w:val="0"/>
          <w:marTop w:val="0"/>
          <w:marBottom w:val="0"/>
          <w:divBdr>
            <w:top w:val="none" w:sz="0" w:space="0" w:color="auto"/>
            <w:left w:val="none" w:sz="0" w:space="0" w:color="auto"/>
            <w:bottom w:val="none" w:sz="0" w:space="0" w:color="auto"/>
            <w:right w:val="none" w:sz="0" w:space="0" w:color="auto"/>
          </w:divBdr>
          <w:divsChild>
            <w:div w:id="419758697">
              <w:marLeft w:val="60"/>
              <w:marRight w:val="0"/>
              <w:marTop w:val="0"/>
              <w:marBottom w:val="0"/>
              <w:divBdr>
                <w:top w:val="none" w:sz="0" w:space="0" w:color="auto"/>
                <w:left w:val="none" w:sz="0" w:space="0" w:color="auto"/>
                <w:bottom w:val="none" w:sz="0" w:space="0" w:color="auto"/>
                <w:right w:val="none" w:sz="0" w:space="0" w:color="auto"/>
              </w:divBdr>
              <w:divsChild>
                <w:div w:id="405343457">
                  <w:marLeft w:val="0"/>
                  <w:marRight w:val="0"/>
                  <w:marTop w:val="0"/>
                  <w:marBottom w:val="0"/>
                  <w:divBdr>
                    <w:top w:val="none" w:sz="0" w:space="0" w:color="auto"/>
                    <w:left w:val="none" w:sz="0" w:space="0" w:color="auto"/>
                    <w:bottom w:val="none" w:sz="0" w:space="0" w:color="auto"/>
                    <w:right w:val="none" w:sz="0" w:space="0" w:color="auto"/>
                  </w:divBdr>
                  <w:divsChild>
                    <w:div w:id="1782869941">
                      <w:marLeft w:val="0"/>
                      <w:marRight w:val="0"/>
                      <w:marTop w:val="0"/>
                      <w:marBottom w:val="120"/>
                      <w:divBdr>
                        <w:top w:val="single" w:sz="6" w:space="0" w:color="F5F5F5"/>
                        <w:left w:val="single" w:sz="6" w:space="0" w:color="F5F5F5"/>
                        <w:bottom w:val="single" w:sz="6" w:space="0" w:color="F5F5F5"/>
                        <w:right w:val="single" w:sz="6" w:space="0" w:color="F5F5F5"/>
                      </w:divBdr>
                      <w:divsChild>
                        <w:div w:id="1157380556">
                          <w:marLeft w:val="0"/>
                          <w:marRight w:val="0"/>
                          <w:marTop w:val="0"/>
                          <w:marBottom w:val="0"/>
                          <w:divBdr>
                            <w:top w:val="none" w:sz="0" w:space="0" w:color="auto"/>
                            <w:left w:val="none" w:sz="0" w:space="0" w:color="auto"/>
                            <w:bottom w:val="none" w:sz="0" w:space="0" w:color="auto"/>
                            <w:right w:val="none" w:sz="0" w:space="0" w:color="auto"/>
                          </w:divBdr>
                          <w:divsChild>
                            <w:div w:id="4175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02673">
      <w:bodyDiv w:val="1"/>
      <w:marLeft w:val="0"/>
      <w:marRight w:val="0"/>
      <w:marTop w:val="0"/>
      <w:marBottom w:val="0"/>
      <w:divBdr>
        <w:top w:val="none" w:sz="0" w:space="0" w:color="auto"/>
        <w:left w:val="none" w:sz="0" w:space="0" w:color="auto"/>
        <w:bottom w:val="none" w:sz="0" w:space="0" w:color="auto"/>
        <w:right w:val="none" w:sz="0" w:space="0" w:color="auto"/>
      </w:divBdr>
    </w:div>
    <w:div w:id="218170690">
      <w:bodyDiv w:val="1"/>
      <w:marLeft w:val="0"/>
      <w:marRight w:val="0"/>
      <w:marTop w:val="0"/>
      <w:marBottom w:val="0"/>
      <w:divBdr>
        <w:top w:val="none" w:sz="0" w:space="0" w:color="auto"/>
        <w:left w:val="none" w:sz="0" w:space="0" w:color="auto"/>
        <w:bottom w:val="none" w:sz="0" w:space="0" w:color="auto"/>
        <w:right w:val="none" w:sz="0" w:space="0" w:color="auto"/>
      </w:divBdr>
    </w:div>
    <w:div w:id="314452056">
      <w:bodyDiv w:val="1"/>
      <w:marLeft w:val="0"/>
      <w:marRight w:val="0"/>
      <w:marTop w:val="0"/>
      <w:marBottom w:val="0"/>
      <w:divBdr>
        <w:top w:val="none" w:sz="0" w:space="0" w:color="auto"/>
        <w:left w:val="none" w:sz="0" w:space="0" w:color="auto"/>
        <w:bottom w:val="none" w:sz="0" w:space="0" w:color="auto"/>
        <w:right w:val="none" w:sz="0" w:space="0" w:color="auto"/>
      </w:divBdr>
    </w:div>
    <w:div w:id="440808253">
      <w:bodyDiv w:val="1"/>
      <w:marLeft w:val="0"/>
      <w:marRight w:val="0"/>
      <w:marTop w:val="0"/>
      <w:marBottom w:val="0"/>
      <w:divBdr>
        <w:top w:val="none" w:sz="0" w:space="0" w:color="auto"/>
        <w:left w:val="none" w:sz="0" w:space="0" w:color="auto"/>
        <w:bottom w:val="none" w:sz="0" w:space="0" w:color="auto"/>
        <w:right w:val="none" w:sz="0" w:space="0" w:color="auto"/>
      </w:divBdr>
    </w:div>
    <w:div w:id="446389616">
      <w:bodyDiv w:val="1"/>
      <w:marLeft w:val="0"/>
      <w:marRight w:val="0"/>
      <w:marTop w:val="0"/>
      <w:marBottom w:val="0"/>
      <w:divBdr>
        <w:top w:val="none" w:sz="0" w:space="0" w:color="auto"/>
        <w:left w:val="none" w:sz="0" w:space="0" w:color="auto"/>
        <w:bottom w:val="none" w:sz="0" w:space="0" w:color="auto"/>
        <w:right w:val="none" w:sz="0" w:space="0" w:color="auto"/>
      </w:divBdr>
    </w:div>
    <w:div w:id="505244326">
      <w:bodyDiv w:val="1"/>
      <w:marLeft w:val="0"/>
      <w:marRight w:val="0"/>
      <w:marTop w:val="0"/>
      <w:marBottom w:val="0"/>
      <w:divBdr>
        <w:top w:val="none" w:sz="0" w:space="0" w:color="auto"/>
        <w:left w:val="none" w:sz="0" w:space="0" w:color="auto"/>
        <w:bottom w:val="none" w:sz="0" w:space="0" w:color="auto"/>
        <w:right w:val="none" w:sz="0" w:space="0" w:color="auto"/>
      </w:divBdr>
      <w:divsChild>
        <w:div w:id="1612056475">
          <w:marLeft w:val="0"/>
          <w:marRight w:val="0"/>
          <w:marTop w:val="0"/>
          <w:marBottom w:val="0"/>
          <w:divBdr>
            <w:top w:val="none" w:sz="0" w:space="0" w:color="auto"/>
            <w:left w:val="none" w:sz="0" w:space="0" w:color="auto"/>
            <w:bottom w:val="none" w:sz="0" w:space="0" w:color="auto"/>
            <w:right w:val="none" w:sz="0" w:space="0" w:color="auto"/>
          </w:divBdr>
          <w:divsChild>
            <w:div w:id="1247114447">
              <w:marLeft w:val="0"/>
              <w:marRight w:val="60"/>
              <w:marTop w:val="0"/>
              <w:marBottom w:val="0"/>
              <w:divBdr>
                <w:top w:val="none" w:sz="0" w:space="0" w:color="auto"/>
                <w:left w:val="none" w:sz="0" w:space="0" w:color="auto"/>
                <w:bottom w:val="none" w:sz="0" w:space="0" w:color="auto"/>
                <w:right w:val="none" w:sz="0" w:space="0" w:color="auto"/>
              </w:divBdr>
              <w:divsChild>
                <w:div w:id="1459713831">
                  <w:marLeft w:val="0"/>
                  <w:marRight w:val="0"/>
                  <w:marTop w:val="0"/>
                  <w:marBottom w:val="120"/>
                  <w:divBdr>
                    <w:top w:val="single" w:sz="6" w:space="0" w:color="C0C0C0"/>
                    <w:left w:val="single" w:sz="6" w:space="0" w:color="D9D9D9"/>
                    <w:bottom w:val="single" w:sz="6" w:space="0" w:color="D9D9D9"/>
                    <w:right w:val="single" w:sz="6" w:space="0" w:color="D9D9D9"/>
                  </w:divBdr>
                  <w:divsChild>
                    <w:div w:id="826435277">
                      <w:marLeft w:val="0"/>
                      <w:marRight w:val="0"/>
                      <w:marTop w:val="0"/>
                      <w:marBottom w:val="0"/>
                      <w:divBdr>
                        <w:top w:val="none" w:sz="0" w:space="0" w:color="auto"/>
                        <w:left w:val="none" w:sz="0" w:space="0" w:color="auto"/>
                        <w:bottom w:val="none" w:sz="0" w:space="0" w:color="auto"/>
                        <w:right w:val="none" w:sz="0" w:space="0" w:color="auto"/>
                      </w:divBdr>
                    </w:div>
                    <w:div w:id="20563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2490">
          <w:marLeft w:val="0"/>
          <w:marRight w:val="0"/>
          <w:marTop w:val="0"/>
          <w:marBottom w:val="0"/>
          <w:divBdr>
            <w:top w:val="none" w:sz="0" w:space="0" w:color="auto"/>
            <w:left w:val="none" w:sz="0" w:space="0" w:color="auto"/>
            <w:bottom w:val="none" w:sz="0" w:space="0" w:color="auto"/>
            <w:right w:val="none" w:sz="0" w:space="0" w:color="auto"/>
          </w:divBdr>
          <w:divsChild>
            <w:div w:id="1002701865">
              <w:marLeft w:val="60"/>
              <w:marRight w:val="0"/>
              <w:marTop w:val="0"/>
              <w:marBottom w:val="0"/>
              <w:divBdr>
                <w:top w:val="none" w:sz="0" w:space="0" w:color="auto"/>
                <w:left w:val="none" w:sz="0" w:space="0" w:color="auto"/>
                <w:bottom w:val="none" w:sz="0" w:space="0" w:color="auto"/>
                <w:right w:val="none" w:sz="0" w:space="0" w:color="auto"/>
              </w:divBdr>
              <w:divsChild>
                <w:div w:id="1229997763">
                  <w:marLeft w:val="0"/>
                  <w:marRight w:val="0"/>
                  <w:marTop w:val="0"/>
                  <w:marBottom w:val="0"/>
                  <w:divBdr>
                    <w:top w:val="none" w:sz="0" w:space="0" w:color="auto"/>
                    <w:left w:val="none" w:sz="0" w:space="0" w:color="auto"/>
                    <w:bottom w:val="none" w:sz="0" w:space="0" w:color="auto"/>
                    <w:right w:val="none" w:sz="0" w:space="0" w:color="auto"/>
                  </w:divBdr>
                  <w:divsChild>
                    <w:div w:id="1965304160">
                      <w:marLeft w:val="0"/>
                      <w:marRight w:val="0"/>
                      <w:marTop w:val="0"/>
                      <w:marBottom w:val="120"/>
                      <w:divBdr>
                        <w:top w:val="single" w:sz="6" w:space="0" w:color="F5F5F5"/>
                        <w:left w:val="single" w:sz="6" w:space="0" w:color="F5F5F5"/>
                        <w:bottom w:val="single" w:sz="6" w:space="0" w:color="F5F5F5"/>
                        <w:right w:val="single" w:sz="6" w:space="0" w:color="F5F5F5"/>
                      </w:divBdr>
                      <w:divsChild>
                        <w:div w:id="1065031551">
                          <w:marLeft w:val="0"/>
                          <w:marRight w:val="0"/>
                          <w:marTop w:val="0"/>
                          <w:marBottom w:val="0"/>
                          <w:divBdr>
                            <w:top w:val="none" w:sz="0" w:space="0" w:color="auto"/>
                            <w:left w:val="none" w:sz="0" w:space="0" w:color="auto"/>
                            <w:bottom w:val="none" w:sz="0" w:space="0" w:color="auto"/>
                            <w:right w:val="none" w:sz="0" w:space="0" w:color="auto"/>
                          </w:divBdr>
                          <w:divsChild>
                            <w:div w:id="106352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320558">
      <w:bodyDiv w:val="1"/>
      <w:marLeft w:val="0"/>
      <w:marRight w:val="0"/>
      <w:marTop w:val="0"/>
      <w:marBottom w:val="0"/>
      <w:divBdr>
        <w:top w:val="none" w:sz="0" w:space="0" w:color="auto"/>
        <w:left w:val="none" w:sz="0" w:space="0" w:color="auto"/>
        <w:bottom w:val="none" w:sz="0" w:space="0" w:color="auto"/>
        <w:right w:val="none" w:sz="0" w:space="0" w:color="auto"/>
      </w:divBdr>
      <w:divsChild>
        <w:div w:id="1354570323">
          <w:marLeft w:val="0"/>
          <w:marRight w:val="0"/>
          <w:marTop w:val="0"/>
          <w:marBottom w:val="0"/>
          <w:divBdr>
            <w:top w:val="none" w:sz="0" w:space="0" w:color="auto"/>
            <w:left w:val="none" w:sz="0" w:space="0" w:color="auto"/>
            <w:bottom w:val="none" w:sz="0" w:space="0" w:color="auto"/>
            <w:right w:val="none" w:sz="0" w:space="0" w:color="auto"/>
          </w:divBdr>
          <w:divsChild>
            <w:div w:id="1853956037">
              <w:marLeft w:val="0"/>
              <w:marRight w:val="60"/>
              <w:marTop w:val="0"/>
              <w:marBottom w:val="0"/>
              <w:divBdr>
                <w:top w:val="none" w:sz="0" w:space="0" w:color="auto"/>
                <w:left w:val="none" w:sz="0" w:space="0" w:color="auto"/>
                <w:bottom w:val="none" w:sz="0" w:space="0" w:color="auto"/>
                <w:right w:val="none" w:sz="0" w:space="0" w:color="auto"/>
              </w:divBdr>
              <w:divsChild>
                <w:div w:id="1936162551">
                  <w:marLeft w:val="0"/>
                  <w:marRight w:val="0"/>
                  <w:marTop w:val="0"/>
                  <w:marBottom w:val="120"/>
                  <w:divBdr>
                    <w:top w:val="single" w:sz="6" w:space="0" w:color="C0C0C0"/>
                    <w:left w:val="single" w:sz="6" w:space="0" w:color="D9D9D9"/>
                    <w:bottom w:val="single" w:sz="6" w:space="0" w:color="D9D9D9"/>
                    <w:right w:val="single" w:sz="6" w:space="0" w:color="D9D9D9"/>
                  </w:divBdr>
                  <w:divsChild>
                    <w:div w:id="79302710">
                      <w:marLeft w:val="0"/>
                      <w:marRight w:val="0"/>
                      <w:marTop w:val="0"/>
                      <w:marBottom w:val="0"/>
                      <w:divBdr>
                        <w:top w:val="none" w:sz="0" w:space="0" w:color="auto"/>
                        <w:left w:val="none" w:sz="0" w:space="0" w:color="auto"/>
                        <w:bottom w:val="none" w:sz="0" w:space="0" w:color="auto"/>
                        <w:right w:val="none" w:sz="0" w:space="0" w:color="auto"/>
                      </w:divBdr>
                    </w:div>
                    <w:div w:id="17858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0862">
          <w:marLeft w:val="0"/>
          <w:marRight w:val="0"/>
          <w:marTop w:val="0"/>
          <w:marBottom w:val="0"/>
          <w:divBdr>
            <w:top w:val="none" w:sz="0" w:space="0" w:color="auto"/>
            <w:left w:val="none" w:sz="0" w:space="0" w:color="auto"/>
            <w:bottom w:val="none" w:sz="0" w:space="0" w:color="auto"/>
            <w:right w:val="none" w:sz="0" w:space="0" w:color="auto"/>
          </w:divBdr>
          <w:divsChild>
            <w:div w:id="1284311483">
              <w:marLeft w:val="60"/>
              <w:marRight w:val="0"/>
              <w:marTop w:val="0"/>
              <w:marBottom w:val="0"/>
              <w:divBdr>
                <w:top w:val="none" w:sz="0" w:space="0" w:color="auto"/>
                <w:left w:val="none" w:sz="0" w:space="0" w:color="auto"/>
                <w:bottom w:val="none" w:sz="0" w:space="0" w:color="auto"/>
                <w:right w:val="none" w:sz="0" w:space="0" w:color="auto"/>
              </w:divBdr>
              <w:divsChild>
                <w:div w:id="1211845165">
                  <w:marLeft w:val="0"/>
                  <w:marRight w:val="0"/>
                  <w:marTop w:val="0"/>
                  <w:marBottom w:val="0"/>
                  <w:divBdr>
                    <w:top w:val="none" w:sz="0" w:space="0" w:color="auto"/>
                    <w:left w:val="none" w:sz="0" w:space="0" w:color="auto"/>
                    <w:bottom w:val="none" w:sz="0" w:space="0" w:color="auto"/>
                    <w:right w:val="none" w:sz="0" w:space="0" w:color="auto"/>
                  </w:divBdr>
                  <w:divsChild>
                    <w:div w:id="2064131844">
                      <w:marLeft w:val="0"/>
                      <w:marRight w:val="0"/>
                      <w:marTop w:val="0"/>
                      <w:marBottom w:val="120"/>
                      <w:divBdr>
                        <w:top w:val="single" w:sz="6" w:space="0" w:color="F5F5F5"/>
                        <w:left w:val="single" w:sz="6" w:space="0" w:color="F5F5F5"/>
                        <w:bottom w:val="single" w:sz="6" w:space="0" w:color="F5F5F5"/>
                        <w:right w:val="single" w:sz="6" w:space="0" w:color="F5F5F5"/>
                      </w:divBdr>
                      <w:divsChild>
                        <w:div w:id="1500926488">
                          <w:marLeft w:val="0"/>
                          <w:marRight w:val="0"/>
                          <w:marTop w:val="0"/>
                          <w:marBottom w:val="0"/>
                          <w:divBdr>
                            <w:top w:val="none" w:sz="0" w:space="0" w:color="auto"/>
                            <w:left w:val="none" w:sz="0" w:space="0" w:color="auto"/>
                            <w:bottom w:val="none" w:sz="0" w:space="0" w:color="auto"/>
                            <w:right w:val="none" w:sz="0" w:space="0" w:color="auto"/>
                          </w:divBdr>
                          <w:divsChild>
                            <w:div w:id="181791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262215">
      <w:bodyDiv w:val="1"/>
      <w:marLeft w:val="0"/>
      <w:marRight w:val="0"/>
      <w:marTop w:val="0"/>
      <w:marBottom w:val="0"/>
      <w:divBdr>
        <w:top w:val="none" w:sz="0" w:space="0" w:color="auto"/>
        <w:left w:val="none" w:sz="0" w:space="0" w:color="auto"/>
        <w:bottom w:val="none" w:sz="0" w:space="0" w:color="auto"/>
        <w:right w:val="none" w:sz="0" w:space="0" w:color="auto"/>
      </w:divBdr>
    </w:div>
    <w:div w:id="1072391755">
      <w:bodyDiv w:val="1"/>
      <w:marLeft w:val="0"/>
      <w:marRight w:val="0"/>
      <w:marTop w:val="0"/>
      <w:marBottom w:val="0"/>
      <w:divBdr>
        <w:top w:val="none" w:sz="0" w:space="0" w:color="auto"/>
        <w:left w:val="none" w:sz="0" w:space="0" w:color="auto"/>
        <w:bottom w:val="none" w:sz="0" w:space="0" w:color="auto"/>
        <w:right w:val="none" w:sz="0" w:space="0" w:color="auto"/>
      </w:divBdr>
    </w:div>
    <w:div w:id="1073308472">
      <w:bodyDiv w:val="1"/>
      <w:marLeft w:val="0"/>
      <w:marRight w:val="0"/>
      <w:marTop w:val="0"/>
      <w:marBottom w:val="0"/>
      <w:divBdr>
        <w:top w:val="none" w:sz="0" w:space="0" w:color="auto"/>
        <w:left w:val="none" w:sz="0" w:space="0" w:color="auto"/>
        <w:bottom w:val="none" w:sz="0" w:space="0" w:color="auto"/>
        <w:right w:val="none" w:sz="0" w:space="0" w:color="auto"/>
      </w:divBdr>
    </w:div>
    <w:div w:id="1126970264">
      <w:bodyDiv w:val="1"/>
      <w:marLeft w:val="0"/>
      <w:marRight w:val="0"/>
      <w:marTop w:val="0"/>
      <w:marBottom w:val="0"/>
      <w:divBdr>
        <w:top w:val="none" w:sz="0" w:space="0" w:color="auto"/>
        <w:left w:val="none" w:sz="0" w:space="0" w:color="auto"/>
        <w:bottom w:val="none" w:sz="0" w:space="0" w:color="auto"/>
        <w:right w:val="none" w:sz="0" w:space="0" w:color="auto"/>
      </w:divBdr>
    </w:div>
    <w:div w:id="1147091378">
      <w:bodyDiv w:val="1"/>
      <w:marLeft w:val="0"/>
      <w:marRight w:val="0"/>
      <w:marTop w:val="0"/>
      <w:marBottom w:val="0"/>
      <w:divBdr>
        <w:top w:val="none" w:sz="0" w:space="0" w:color="auto"/>
        <w:left w:val="none" w:sz="0" w:space="0" w:color="auto"/>
        <w:bottom w:val="none" w:sz="0" w:space="0" w:color="auto"/>
        <w:right w:val="none" w:sz="0" w:space="0" w:color="auto"/>
      </w:divBdr>
    </w:div>
    <w:div w:id="1185511857">
      <w:bodyDiv w:val="1"/>
      <w:marLeft w:val="0"/>
      <w:marRight w:val="0"/>
      <w:marTop w:val="0"/>
      <w:marBottom w:val="0"/>
      <w:divBdr>
        <w:top w:val="none" w:sz="0" w:space="0" w:color="auto"/>
        <w:left w:val="none" w:sz="0" w:space="0" w:color="auto"/>
        <w:bottom w:val="none" w:sz="0" w:space="0" w:color="auto"/>
        <w:right w:val="none" w:sz="0" w:space="0" w:color="auto"/>
      </w:divBdr>
    </w:div>
    <w:div w:id="1277443790">
      <w:bodyDiv w:val="1"/>
      <w:marLeft w:val="0"/>
      <w:marRight w:val="0"/>
      <w:marTop w:val="0"/>
      <w:marBottom w:val="0"/>
      <w:divBdr>
        <w:top w:val="none" w:sz="0" w:space="0" w:color="auto"/>
        <w:left w:val="none" w:sz="0" w:space="0" w:color="auto"/>
        <w:bottom w:val="none" w:sz="0" w:space="0" w:color="auto"/>
        <w:right w:val="none" w:sz="0" w:space="0" w:color="auto"/>
      </w:divBdr>
    </w:div>
    <w:div w:id="1342582993">
      <w:bodyDiv w:val="1"/>
      <w:marLeft w:val="0"/>
      <w:marRight w:val="0"/>
      <w:marTop w:val="0"/>
      <w:marBottom w:val="0"/>
      <w:divBdr>
        <w:top w:val="none" w:sz="0" w:space="0" w:color="auto"/>
        <w:left w:val="none" w:sz="0" w:space="0" w:color="auto"/>
        <w:bottom w:val="none" w:sz="0" w:space="0" w:color="auto"/>
        <w:right w:val="none" w:sz="0" w:space="0" w:color="auto"/>
      </w:divBdr>
    </w:div>
    <w:div w:id="1424883929">
      <w:bodyDiv w:val="1"/>
      <w:marLeft w:val="0"/>
      <w:marRight w:val="0"/>
      <w:marTop w:val="0"/>
      <w:marBottom w:val="0"/>
      <w:divBdr>
        <w:top w:val="none" w:sz="0" w:space="0" w:color="auto"/>
        <w:left w:val="none" w:sz="0" w:space="0" w:color="auto"/>
        <w:bottom w:val="none" w:sz="0" w:space="0" w:color="auto"/>
        <w:right w:val="none" w:sz="0" w:space="0" w:color="auto"/>
      </w:divBdr>
      <w:divsChild>
        <w:div w:id="1824354037">
          <w:marLeft w:val="0"/>
          <w:marRight w:val="0"/>
          <w:marTop w:val="0"/>
          <w:marBottom w:val="0"/>
          <w:divBdr>
            <w:top w:val="none" w:sz="0" w:space="0" w:color="auto"/>
            <w:left w:val="none" w:sz="0" w:space="0" w:color="auto"/>
            <w:bottom w:val="none" w:sz="0" w:space="0" w:color="auto"/>
            <w:right w:val="none" w:sz="0" w:space="0" w:color="auto"/>
          </w:divBdr>
        </w:div>
      </w:divsChild>
    </w:div>
    <w:div w:id="1451587633">
      <w:bodyDiv w:val="1"/>
      <w:marLeft w:val="0"/>
      <w:marRight w:val="0"/>
      <w:marTop w:val="0"/>
      <w:marBottom w:val="0"/>
      <w:divBdr>
        <w:top w:val="none" w:sz="0" w:space="0" w:color="auto"/>
        <w:left w:val="none" w:sz="0" w:space="0" w:color="auto"/>
        <w:bottom w:val="none" w:sz="0" w:space="0" w:color="auto"/>
        <w:right w:val="none" w:sz="0" w:space="0" w:color="auto"/>
      </w:divBdr>
    </w:div>
    <w:div w:id="1482312953">
      <w:bodyDiv w:val="1"/>
      <w:marLeft w:val="0"/>
      <w:marRight w:val="0"/>
      <w:marTop w:val="0"/>
      <w:marBottom w:val="0"/>
      <w:divBdr>
        <w:top w:val="none" w:sz="0" w:space="0" w:color="auto"/>
        <w:left w:val="none" w:sz="0" w:space="0" w:color="auto"/>
        <w:bottom w:val="none" w:sz="0" w:space="0" w:color="auto"/>
        <w:right w:val="none" w:sz="0" w:space="0" w:color="auto"/>
      </w:divBdr>
    </w:div>
    <w:div w:id="1531845090">
      <w:bodyDiv w:val="1"/>
      <w:marLeft w:val="0"/>
      <w:marRight w:val="0"/>
      <w:marTop w:val="0"/>
      <w:marBottom w:val="0"/>
      <w:divBdr>
        <w:top w:val="none" w:sz="0" w:space="0" w:color="auto"/>
        <w:left w:val="none" w:sz="0" w:space="0" w:color="auto"/>
        <w:bottom w:val="none" w:sz="0" w:space="0" w:color="auto"/>
        <w:right w:val="none" w:sz="0" w:space="0" w:color="auto"/>
      </w:divBdr>
    </w:div>
    <w:div w:id="1625037807">
      <w:bodyDiv w:val="1"/>
      <w:marLeft w:val="0"/>
      <w:marRight w:val="0"/>
      <w:marTop w:val="0"/>
      <w:marBottom w:val="0"/>
      <w:divBdr>
        <w:top w:val="none" w:sz="0" w:space="0" w:color="auto"/>
        <w:left w:val="none" w:sz="0" w:space="0" w:color="auto"/>
        <w:bottom w:val="none" w:sz="0" w:space="0" w:color="auto"/>
        <w:right w:val="none" w:sz="0" w:space="0" w:color="auto"/>
      </w:divBdr>
    </w:div>
    <w:div w:id="1670017791">
      <w:bodyDiv w:val="1"/>
      <w:marLeft w:val="0"/>
      <w:marRight w:val="0"/>
      <w:marTop w:val="0"/>
      <w:marBottom w:val="0"/>
      <w:divBdr>
        <w:top w:val="none" w:sz="0" w:space="0" w:color="auto"/>
        <w:left w:val="none" w:sz="0" w:space="0" w:color="auto"/>
        <w:bottom w:val="none" w:sz="0" w:space="0" w:color="auto"/>
        <w:right w:val="none" w:sz="0" w:space="0" w:color="auto"/>
      </w:divBdr>
    </w:div>
    <w:div w:id="1794402880">
      <w:bodyDiv w:val="1"/>
      <w:marLeft w:val="0"/>
      <w:marRight w:val="0"/>
      <w:marTop w:val="0"/>
      <w:marBottom w:val="0"/>
      <w:divBdr>
        <w:top w:val="none" w:sz="0" w:space="0" w:color="auto"/>
        <w:left w:val="none" w:sz="0" w:space="0" w:color="auto"/>
        <w:bottom w:val="none" w:sz="0" w:space="0" w:color="auto"/>
        <w:right w:val="none" w:sz="0" w:space="0" w:color="auto"/>
      </w:divBdr>
    </w:div>
    <w:div w:id="1869836188">
      <w:bodyDiv w:val="1"/>
      <w:marLeft w:val="0"/>
      <w:marRight w:val="0"/>
      <w:marTop w:val="0"/>
      <w:marBottom w:val="0"/>
      <w:divBdr>
        <w:top w:val="none" w:sz="0" w:space="0" w:color="auto"/>
        <w:left w:val="none" w:sz="0" w:space="0" w:color="auto"/>
        <w:bottom w:val="none" w:sz="0" w:space="0" w:color="auto"/>
        <w:right w:val="none" w:sz="0" w:space="0" w:color="auto"/>
      </w:divBdr>
    </w:div>
    <w:div w:id="1953053812">
      <w:bodyDiv w:val="1"/>
      <w:marLeft w:val="0"/>
      <w:marRight w:val="0"/>
      <w:marTop w:val="0"/>
      <w:marBottom w:val="0"/>
      <w:divBdr>
        <w:top w:val="none" w:sz="0" w:space="0" w:color="auto"/>
        <w:left w:val="none" w:sz="0" w:space="0" w:color="auto"/>
        <w:bottom w:val="none" w:sz="0" w:space="0" w:color="auto"/>
        <w:right w:val="none" w:sz="0" w:space="0" w:color="auto"/>
      </w:divBdr>
    </w:div>
    <w:div w:id="2000036795">
      <w:bodyDiv w:val="1"/>
      <w:marLeft w:val="0"/>
      <w:marRight w:val="0"/>
      <w:marTop w:val="0"/>
      <w:marBottom w:val="0"/>
      <w:divBdr>
        <w:top w:val="none" w:sz="0" w:space="0" w:color="auto"/>
        <w:left w:val="none" w:sz="0" w:space="0" w:color="auto"/>
        <w:bottom w:val="none" w:sz="0" w:space="0" w:color="auto"/>
        <w:right w:val="none" w:sz="0" w:space="0" w:color="auto"/>
      </w:divBdr>
    </w:div>
    <w:div w:id="210163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hyperlink" Target="mailto:agentia.nucleara@anranr.gov.md"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agentia.nucleara@anranr.gov.md" TargetMode="External"/><Relationship Id="rId7" Type="http://schemas.openxmlformats.org/officeDocument/2006/relationships/image" Target="media/image3.wmf"/><Relationship Id="rId12" Type="http://schemas.openxmlformats.org/officeDocument/2006/relationships/hyperlink" Target="mailto:agentia.nucleara@anranr.gov.md" TargetMode="External"/><Relationship Id="rId17" Type="http://schemas.openxmlformats.org/officeDocument/2006/relationships/oleObject" Target="embeddings/oleObject5.bin"/><Relationship Id="rId25" Type="http://schemas.openxmlformats.org/officeDocument/2006/relationships/hyperlink" Target="mailto:agentia.nucleara@anranr.gov.md" TargetMode="External"/><Relationship Id="rId2" Type="http://schemas.openxmlformats.org/officeDocument/2006/relationships/styles" Target="styles.xml"/><Relationship Id="rId16" Type="http://schemas.openxmlformats.org/officeDocument/2006/relationships/hyperlink" Target="mailto:agentia.nucleara@anranr.gov.md" TargetMode="External"/><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oleObject2.bin"/><Relationship Id="rId24" Type="http://schemas.openxmlformats.org/officeDocument/2006/relationships/oleObject" Target="embeddings/oleObject9.bin"/><Relationship Id="rId5" Type="http://schemas.openxmlformats.org/officeDocument/2006/relationships/image" Target="media/image1.png"/><Relationship Id="rId15" Type="http://schemas.openxmlformats.org/officeDocument/2006/relationships/oleObject" Target="embeddings/oleObject4.bin"/><Relationship Id="rId23" Type="http://schemas.openxmlformats.org/officeDocument/2006/relationships/hyperlink" Target="mailto:agentia.nucleara@anranr.gov.md" TargetMode="External"/><Relationship Id="rId10" Type="http://schemas.openxmlformats.org/officeDocument/2006/relationships/image" Target="media/image4.jpeg"/><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hyperlink" Target="mailto:agentia.nucleara@anranr.gov.md" TargetMode="External"/><Relationship Id="rId14" Type="http://schemas.openxmlformats.org/officeDocument/2006/relationships/hyperlink" Target="mailto:agentia.nucleara@anranr.gov.md" TargetMode="External"/><Relationship Id="rId22" Type="http://schemas.openxmlformats.org/officeDocument/2006/relationships/oleObject" Target="embeddings/oleObject8.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1078</TotalTime>
  <Pages>41</Pages>
  <Words>9333</Words>
  <Characters>53203</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17</cp:revision>
  <dcterms:created xsi:type="dcterms:W3CDTF">2018-06-13T08:59:00Z</dcterms:created>
  <dcterms:modified xsi:type="dcterms:W3CDTF">2018-06-19T14:18:00Z</dcterms:modified>
</cp:coreProperties>
</file>